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BF511" w14:textId="5A4D7749"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w:t>
      </w:r>
      <w:r w:rsidRPr="00EB7217">
        <w:rPr>
          <w:rFonts w:asciiTheme="minorHAnsi" w:eastAsiaTheme="minorEastAsia" w:hAnsiTheme="minorHAnsi" w:cstheme="minorHAnsi"/>
          <w:b/>
          <w:bCs/>
          <w:sz w:val="22"/>
          <w:szCs w:val="22"/>
          <w:u w:val="single"/>
          <w:lang w:eastAsia="ar-SA"/>
        </w:rPr>
        <w:t xml:space="preserve">FIGURE PROFESSIONALI </w:t>
      </w:r>
      <w:r w:rsidR="00EB619C" w:rsidRPr="00EB7217">
        <w:rPr>
          <w:rFonts w:asciiTheme="minorHAnsi" w:eastAsiaTheme="minorEastAsia" w:hAnsiTheme="minorHAnsi" w:cstheme="minorHAnsi"/>
          <w:b/>
          <w:bCs/>
          <w:sz w:val="22"/>
          <w:szCs w:val="22"/>
          <w:u w:val="single"/>
          <w:lang w:eastAsia="ar-SA"/>
        </w:rPr>
        <w:t xml:space="preserve">DM </w:t>
      </w:r>
      <w:r w:rsidR="009734C2">
        <w:rPr>
          <w:rFonts w:asciiTheme="minorHAnsi" w:eastAsiaTheme="minorEastAsia" w:hAnsiTheme="minorHAnsi" w:cstheme="minorHAnsi"/>
          <w:b/>
          <w:bCs/>
          <w:sz w:val="22"/>
          <w:szCs w:val="22"/>
          <w:u w:val="single"/>
          <w:lang w:eastAsia="ar-SA"/>
        </w:rPr>
        <w:t>2</w:t>
      </w:r>
      <w:r w:rsidR="001C6037">
        <w:rPr>
          <w:rFonts w:asciiTheme="minorHAnsi" w:eastAsiaTheme="minorEastAsia" w:hAnsiTheme="minorHAnsi" w:cstheme="minorHAnsi"/>
          <w:b/>
          <w:bCs/>
          <w:sz w:val="22"/>
          <w:szCs w:val="22"/>
          <w:u w:val="single"/>
          <w:lang w:eastAsia="ar-SA"/>
        </w:rPr>
        <w:t>19</w:t>
      </w:r>
    </w:p>
    <w:p w14:paraId="405AEF3D" w14:textId="77777777" w:rsidR="00EB7217" w:rsidRDefault="00EB7217" w:rsidP="00703338">
      <w:pPr>
        <w:autoSpaceDE w:val="0"/>
        <w:spacing w:line="276" w:lineRule="auto"/>
        <w:rPr>
          <w:rFonts w:asciiTheme="minorHAnsi" w:eastAsia="Arial" w:hAnsiTheme="minorHAnsi" w:cstheme="minorHAnsi"/>
          <w:b/>
          <w:bCs/>
          <w:sz w:val="22"/>
          <w:szCs w:val="22"/>
        </w:rPr>
      </w:pPr>
    </w:p>
    <w:p w14:paraId="2B7BE4C7" w14:textId="5CEA99F6" w:rsidR="009734C2" w:rsidRPr="009734C2" w:rsidRDefault="009734C2" w:rsidP="009734C2">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lang w:val="it"/>
        </w:rPr>
      </w:pPr>
      <w:r w:rsidRPr="009734C2">
        <w:rPr>
          <w:rFonts w:ascii="Calibri" w:eastAsia="Calibri" w:hAnsi="Calibri" w:cs="Calibri"/>
          <w:b/>
          <w:bCs/>
          <w:sz w:val="28"/>
          <w:szCs w:val="28"/>
          <w:lang w:val="it"/>
        </w:rPr>
        <w:t>Formazione del personale scolastico per la transizione digitale</w:t>
      </w:r>
    </w:p>
    <w:p w14:paraId="4B047B1D" w14:textId="77777777" w:rsidR="009734C2" w:rsidRPr="009734C2" w:rsidRDefault="009734C2" w:rsidP="009734C2">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lang w:val="it"/>
        </w:rPr>
      </w:pPr>
      <w:r w:rsidRPr="009734C2">
        <w:rPr>
          <w:rFonts w:ascii="Calibri" w:eastAsia="Calibri" w:hAnsi="Calibri" w:cs="Calibri"/>
          <w:b/>
          <w:bCs/>
          <w:sz w:val="28"/>
          <w:szCs w:val="28"/>
          <w:lang w:val="it"/>
        </w:rPr>
        <w:t xml:space="preserve"> sull’utilizzo dell’intelligenza artificiale nelle scuole statali </w:t>
      </w:r>
    </w:p>
    <w:p w14:paraId="71557C71" w14:textId="6E6AF6C2" w:rsidR="00703338" w:rsidRPr="009734C2" w:rsidRDefault="009734C2" w:rsidP="009734C2">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lang w:val="it"/>
        </w:rPr>
      </w:pPr>
      <w:r w:rsidRPr="009734C2">
        <w:rPr>
          <w:rFonts w:ascii="Calibri" w:eastAsia="Calibri" w:hAnsi="Calibri" w:cs="Calibri"/>
          <w:b/>
          <w:bCs/>
          <w:sz w:val="28"/>
          <w:szCs w:val="28"/>
          <w:lang w:val="it"/>
        </w:rPr>
        <w:t>DM 219/2025 M4C1I2.1-2026-1745-P-64903</w:t>
      </w:r>
    </w:p>
    <w:p w14:paraId="1C6442FE" w14:textId="77777777" w:rsidR="000A1D8B" w:rsidRDefault="000A1D8B" w:rsidP="00EB7217">
      <w:pPr>
        <w:autoSpaceDE w:val="0"/>
        <w:spacing w:line="276" w:lineRule="auto"/>
        <w:ind w:left="5664" w:firstLine="708"/>
        <w:jc w:val="right"/>
        <w:rPr>
          <w:rFonts w:asciiTheme="minorHAnsi" w:eastAsiaTheme="minorEastAsia" w:hAnsiTheme="minorHAnsi" w:cstheme="minorHAnsi"/>
          <w:b/>
          <w:bCs/>
          <w:sz w:val="22"/>
          <w:szCs w:val="22"/>
        </w:rPr>
      </w:pPr>
    </w:p>
    <w:p w14:paraId="0196AFC0" w14:textId="2D2C6D27" w:rsidR="00703338" w:rsidRPr="00EB7217" w:rsidRDefault="00703338" w:rsidP="00EB7217">
      <w:pPr>
        <w:autoSpaceDE w:val="0"/>
        <w:spacing w:line="276" w:lineRule="auto"/>
        <w:ind w:left="5664" w:firstLine="708"/>
        <w:jc w:val="right"/>
        <w:rPr>
          <w:rFonts w:asciiTheme="minorHAnsi" w:eastAsiaTheme="minorEastAsia" w:hAnsiTheme="minorHAnsi" w:cstheme="minorHAnsi"/>
          <w:b/>
          <w:bCs/>
          <w:sz w:val="22"/>
          <w:szCs w:val="22"/>
        </w:rPr>
      </w:pPr>
      <w:r w:rsidRPr="00EB7217">
        <w:rPr>
          <w:rFonts w:asciiTheme="minorHAnsi" w:eastAsiaTheme="minorEastAsia" w:hAnsiTheme="minorHAnsi" w:cstheme="minorHAnsi"/>
          <w:b/>
          <w:bCs/>
          <w:sz w:val="22"/>
          <w:szCs w:val="22"/>
        </w:rPr>
        <w:t>Al Dirigente Scolastico</w:t>
      </w:r>
    </w:p>
    <w:p w14:paraId="1FF0C41A" w14:textId="7AD2C9F8" w:rsidR="00BD5100" w:rsidRPr="00BD5100" w:rsidRDefault="00BD5100" w:rsidP="00BD5100">
      <w:pPr>
        <w:spacing w:before="120" w:after="120" w:line="360" w:lineRule="auto"/>
        <w:jc w:val="both"/>
        <w:rPr>
          <w:rFonts w:ascii="Calibri" w:eastAsia="Calibri" w:hAnsi="Calibri" w:cs="Calibri"/>
          <w:sz w:val="22"/>
          <w:szCs w:val="22"/>
          <w:lang w:val="it"/>
        </w:rPr>
      </w:pPr>
      <w:bookmarkStart w:id="0" w:name="_heading=h.2qnyu1j8uj9j" w:colFirst="0" w:colLast="0"/>
      <w:bookmarkEnd w:id="0"/>
      <w:r w:rsidRPr="00BD5100">
        <w:rPr>
          <w:rFonts w:ascii="Calibri" w:eastAsia="Calibri" w:hAnsi="Calibri" w:cs="Calibri"/>
          <w:b/>
          <w:bCs/>
          <w:sz w:val="22"/>
          <w:szCs w:val="22"/>
          <w:lang w:val="it"/>
        </w:rPr>
        <w:t>Il/la sottoscritto/a ________________________________________________________________ nato/a a ________________________ il____________________ residente a___________________________ Provincia di ___________________</w:t>
      </w:r>
      <w:r w:rsidR="002A6C49">
        <w:rPr>
          <w:rFonts w:ascii="Calibri" w:eastAsia="Calibri" w:hAnsi="Calibri" w:cs="Calibri"/>
          <w:b/>
          <w:bCs/>
          <w:sz w:val="22"/>
          <w:szCs w:val="22"/>
          <w:lang w:val="it"/>
        </w:rPr>
        <w:t xml:space="preserve"> </w:t>
      </w:r>
      <w:r w:rsidRPr="00BD5100">
        <w:rPr>
          <w:rFonts w:ascii="Calibri" w:eastAsia="Calibri" w:hAnsi="Calibri" w:cs="Calibri"/>
          <w:b/>
          <w:bCs/>
          <w:sz w:val="22"/>
          <w:szCs w:val="22"/>
          <w:lang w:val="it"/>
        </w:rPr>
        <w:t xml:space="preserve">Via/Piazza _______________________________________________n. _________ recapito cell. ____________________________ indirizzo E-Mail __________________________________ </w:t>
      </w:r>
      <w:r w:rsidRPr="00BD5100">
        <w:rPr>
          <w:rFonts w:ascii="Calibri" w:eastAsia="Calibri" w:hAnsi="Calibri" w:cs="Calibri"/>
          <w:b/>
          <w:bCs/>
          <w:sz w:val="22"/>
          <w:szCs w:val="22"/>
          <w:lang w:val="it"/>
        </w:rPr>
        <w:br/>
        <w:t>Codice Fiscale ________________________________________________________ in servizio presso ___________________________________ con la qualifica di _________________________________</w:t>
      </w:r>
    </w:p>
    <w:p w14:paraId="729FCFFE" w14:textId="77777777" w:rsidR="00BD5100" w:rsidRPr="00BD5100" w:rsidRDefault="00BD5100" w:rsidP="00BD5100">
      <w:pPr>
        <w:spacing w:line="480" w:lineRule="auto"/>
        <w:jc w:val="center"/>
        <w:rPr>
          <w:rFonts w:ascii="Arial" w:eastAsia="Arial" w:hAnsi="Arial" w:cs="Arial"/>
          <w:sz w:val="18"/>
          <w:szCs w:val="18"/>
          <w:lang w:val="it"/>
        </w:rPr>
      </w:pPr>
      <w:r w:rsidRPr="00BD5100">
        <w:rPr>
          <w:rFonts w:ascii="Arial" w:eastAsia="Arial" w:hAnsi="Arial" w:cs="Arial"/>
          <w:b/>
          <w:bCs/>
          <w:sz w:val="18"/>
          <w:szCs w:val="18"/>
          <w:lang w:val="it"/>
        </w:rPr>
        <w:t>CHIEDE</w:t>
      </w:r>
    </w:p>
    <w:p w14:paraId="3B55CD7E" w14:textId="1EA9DBD5"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 xml:space="preserve">Di partecipare alla selezione per l’attribuzione dell’incarico </w:t>
      </w:r>
      <w:r w:rsidR="00715659">
        <w:rPr>
          <w:rFonts w:ascii="Arial" w:eastAsiaTheme="minorEastAsia" w:hAnsi="Arial" w:cs="Arial"/>
          <w:sz w:val="18"/>
          <w:szCs w:val="18"/>
        </w:rPr>
        <w:t>delle seguenti figure professionali:</w:t>
      </w:r>
    </w:p>
    <w:tbl>
      <w:tblPr>
        <w:tblStyle w:val="Grigliatabella"/>
        <w:tblW w:w="10207" w:type="dxa"/>
        <w:tblInd w:w="-147" w:type="dxa"/>
        <w:tblLayout w:type="fixed"/>
        <w:tblLook w:val="04A0" w:firstRow="1" w:lastRow="0" w:firstColumn="1" w:lastColumn="0" w:noHBand="0" w:noVBand="1"/>
      </w:tblPr>
      <w:tblGrid>
        <w:gridCol w:w="568"/>
        <w:gridCol w:w="1559"/>
        <w:gridCol w:w="3685"/>
        <w:gridCol w:w="2552"/>
        <w:gridCol w:w="1843"/>
      </w:tblGrid>
      <w:tr w:rsidR="00F02CEC" w:rsidRPr="00DD09BB" w14:paraId="2379C942" w14:textId="62D36C86" w:rsidTr="004C1235">
        <w:trPr>
          <w:cantSplit/>
        </w:trPr>
        <w:tc>
          <w:tcPr>
            <w:tcW w:w="568" w:type="dxa"/>
          </w:tcPr>
          <w:p w14:paraId="0B8F0F65" w14:textId="77777777" w:rsidR="00F02CEC" w:rsidRPr="00DD09BB" w:rsidRDefault="00F02CEC" w:rsidP="00035C6D">
            <w:pPr>
              <w:jc w:val="center"/>
              <w:rPr>
                <w:rFonts w:asciiTheme="minorHAnsi" w:hAnsiTheme="minorHAnsi" w:cstheme="minorHAnsi"/>
                <w:b/>
                <w:i/>
                <w:sz w:val="24"/>
                <w:szCs w:val="24"/>
              </w:rPr>
            </w:pPr>
            <w:bookmarkStart w:id="1" w:name="_Hlk161316080"/>
            <w:r w:rsidRPr="00DD09BB">
              <w:rPr>
                <w:rFonts w:asciiTheme="minorHAnsi" w:hAnsiTheme="minorHAnsi" w:cstheme="minorHAnsi"/>
                <w:b/>
                <w:i/>
                <w:sz w:val="24"/>
                <w:szCs w:val="24"/>
              </w:rPr>
              <w:t>n°</w:t>
            </w:r>
          </w:p>
        </w:tc>
        <w:tc>
          <w:tcPr>
            <w:tcW w:w="1559" w:type="dxa"/>
            <w:hideMark/>
          </w:tcPr>
          <w:p w14:paraId="0A4E3BAF" w14:textId="77777777" w:rsidR="00F02CEC" w:rsidRPr="00DD09BB" w:rsidRDefault="00F02CEC" w:rsidP="00035C6D">
            <w:pPr>
              <w:jc w:val="center"/>
              <w:rPr>
                <w:rFonts w:asciiTheme="minorHAnsi" w:hAnsiTheme="minorHAnsi" w:cstheme="minorHAnsi"/>
                <w:b/>
                <w:i/>
                <w:sz w:val="24"/>
                <w:szCs w:val="24"/>
              </w:rPr>
            </w:pPr>
            <w:r w:rsidRPr="00DD09BB">
              <w:rPr>
                <w:rFonts w:asciiTheme="minorHAnsi" w:hAnsiTheme="minorHAnsi" w:cstheme="minorHAnsi"/>
                <w:b/>
                <w:i/>
                <w:sz w:val="24"/>
                <w:szCs w:val="24"/>
              </w:rPr>
              <w:t>Tipologia Modulo</w:t>
            </w:r>
          </w:p>
        </w:tc>
        <w:tc>
          <w:tcPr>
            <w:tcW w:w="3685" w:type="dxa"/>
            <w:hideMark/>
          </w:tcPr>
          <w:p w14:paraId="76545F92" w14:textId="77777777" w:rsidR="00F02CEC" w:rsidRPr="00DD09BB" w:rsidRDefault="00F02CEC" w:rsidP="00035C6D">
            <w:pPr>
              <w:jc w:val="center"/>
              <w:rPr>
                <w:rFonts w:asciiTheme="minorHAnsi" w:hAnsiTheme="minorHAnsi" w:cstheme="minorHAnsi"/>
                <w:b/>
                <w:i/>
                <w:sz w:val="24"/>
                <w:szCs w:val="24"/>
              </w:rPr>
            </w:pPr>
            <w:r w:rsidRPr="00DD09BB">
              <w:rPr>
                <w:rFonts w:asciiTheme="minorHAnsi" w:hAnsiTheme="minorHAnsi" w:cstheme="minorHAnsi"/>
                <w:b/>
                <w:i/>
                <w:sz w:val="24"/>
                <w:szCs w:val="24"/>
              </w:rPr>
              <w:t xml:space="preserve">Titolo del Modulo </w:t>
            </w:r>
          </w:p>
        </w:tc>
        <w:tc>
          <w:tcPr>
            <w:tcW w:w="2552" w:type="dxa"/>
          </w:tcPr>
          <w:p w14:paraId="1DE34A52" w14:textId="0112632B" w:rsidR="00F02CEC" w:rsidRPr="00DD09BB" w:rsidRDefault="00F02CEC" w:rsidP="00F44180">
            <w:pPr>
              <w:jc w:val="center"/>
              <w:rPr>
                <w:rFonts w:asciiTheme="minorHAnsi" w:hAnsiTheme="minorHAnsi" w:cstheme="minorHAnsi"/>
                <w:b/>
                <w:i/>
                <w:sz w:val="24"/>
                <w:szCs w:val="24"/>
              </w:rPr>
            </w:pPr>
            <w:r>
              <w:rPr>
                <w:rFonts w:asciiTheme="minorHAnsi" w:hAnsiTheme="minorHAnsi" w:cstheme="minorHAnsi"/>
                <w:b/>
                <w:i/>
                <w:sz w:val="24"/>
                <w:szCs w:val="24"/>
              </w:rPr>
              <w:t>Indicare la scelta</w:t>
            </w:r>
          </w:p>
        </w:tc>
        <w:tc>
          <w:tcPr>
            <w:tcW w:w="1843" w:type="dxa"/>
          </w:tcPr>
          <w:p w14:paraId="63F72F3D" w14:textId="5F43A50A" w:rsidR="00F02CEC" w:rsidRDefault="00F02CEC" w:rsidP="00F44180">
            <w:pPr>
              <w:jc w:val="center"/>
              <w:rPr>
                <w:rFonts w:asciiTheme="minorHAnsi" w:hAnsiTheme="minorHAnsi" w:cstheme="minorHAnsi"/>
                <w:b/>
                <w:i/>
                <w:sz w:val="24"/>
                <w:szCs w:val="24"/>
              </w:rPr>
            </w:pPr>
            <w:r>
              <w:rPr>
                <w:rFonts w:asciiTheme="minorHAnsi" w:hAnsiTheme="minorHAnsi" w:cstheme="minorHAnsi"/>
                <w:b/>
                <w:i/>
                <w:sz w:val="24"/>
                <w:szCs w:val="24"/>
              </w:rPr>
              <w:t xml:space="preserve">Indicare </w:t>
            </w:r>
            <w:r w:rsidR="002A6C49">
              <w:rPr>
                <w:rFonts w:asciiTheme="minorHAnsi" w:hAnsiTheme="minorHAnsi" w:cstheme="minorHAnsi"/>
                <w:b/>
                <w:i/>
                <w:sz w:val="24"/>
                <w:szCs w:val="24"/>
              </w:rPr>
              <w:t>i</w:t>
            </w:r>
            <w:r>
              <w:rPr>
                <w:rFonts w:asciiTheme="minorHAnsi" w:hAnsiTheme="minorHAnsi" w:cstheme="minorHAnsi"/>
                <w:b/>
                <w:i/>
                <w:sz w:val="24"/>
                <w:szCs w:val="24"/>
              </w:rPr>
              <w:t>l periodo</w:t>
            </w:r>
            <w:r w:rsidR="002A6C49">
              <w:rPr>
                <w:rFonts w:asciiTheme="minorHAnsi" w:hAnsiTheme="minorHAnsi" w:cstheme="minorHAnsi"/>
                <w:b/>
                <w:i/>
                <w:sz w:val="24"/>
                <w:szCs w:val="24"/>
              </w:rPr>
              <w:t xml:space="preserve"> di svolgimento</w:t>
            </w:r>
          </w:p>
        </w:tc>
      </w:tr>
      <w:tr w:rsidR="009F5B48" w:rsidRPr="00DD09BB" w14:paraId="2806E0F5" w14:textId="1CDC19D8" w:rsidTr="004C1235">
        <w:trPr>
          <w:cantSplit/>
        </w:trPr>
        <w:tc>
          <w:tcPr>
            <w:tcW w:w="568" w:type="dxa"/>
            <w:vMerge w:val="restart"/>
          </w:tcPr>
          <w:p w14:paraId="122AA48C" w14:textId="77777777" w:rsidR="009F5B48" w:rsidRPr="00DD09BB" w:rsidRDefault="009F5B48" w:rsidP="00035C6D">
            <w:pPr>
              <w:jc w:val="center"/>
              <w:rPr>
                <w:rFonts w:asciiTheme="minorHAnsi" w:hAnsiTheme="minorHAnsi" w:cstheme="minorHAnsi"/>
                <w:sz w:val="24"/>
                <w:szCs w:val="24"/>
              </w:rPr>
            </w:pPr>
            <w:r>
              <w:rPr>
                <w:rFonts w:asciiTheme="minorHAnsi" w:hAnsiTheme="minorHAnsi" w:cstheme="minorHAnsi"/>
                <w:sz w:val="24"/>
                <w:szCs w:val="24"/>
              </w:rPr>
              <w:t>1</w:t>
            </w:r>
          </w:p>
        </w:tc>
        <w:tc>
          <w:tcPr>
            <w:tcW w:w="1559" w:type="dxa"/>
            <w:vMerge w:val="restart"/>
            <w:vAlign w:val="center"/>
          </w:tcPr>
          <w:p w14:paraId="08F751D9" w14:textId="77777777" w:rsidR="009F5B48" w:rsidRPr="00715659" w:rsidRDefault="009F5B48" w:rsidP="004C1235">
            <w:pPr>
              <w:rPr>
                <w:rFonts w:asciiTheme="minorHAnsi" w:hAnsiTheme="minorHAnsi" w:cstheme="minorHAnsi"/>
              </w:rPr>
            </w:pPr>
            <w:r w:rsidRPr="00715659">
              <w:rPr>
                <w:rFonts w:ascii="Calibri" w:eastAsia="Calibri" w:hAnsi="Calibri" w:cs="Calibri"/>
                <w:lang w:val="it"/>
              </w:rPr>
              <w:t xml:space="preserve">PERCORSO DI FORMAZIONE </w:t>
            </w:r>
          </w:p>
        </w:tc>
        <w:tc>
          <w:tcPr>
            <w:tcW w:w="3685" w:type="dxa"/>
            <w:vAlign w:val="center"/>
          </w:tcPr>
          <w:p w14:paraId="430ABFC4" w14:textId="27E141D8" w:rsidR="009F5B48" w:rsidRPr="00715659" w:rsidRDefault="009F5B48" w:rsidP="004C1235">
            <w:pPr>
              <w:rPr>
                <w:rFonts w:asciiTheme="minorHAnsi" w:hAnsiTheme="minorHAnsi" w:cstheme="minorHAnsi"/>
                <w:bCs/>
              </w:rPr>
            </w:pPr>
            <w:r w:rsidRPr="00715659">
              <w:rPr>
                <w:rFonts w:asciiTheme="minorHAnsi" w:hAnsiTheme="minorHAnsi" w:cstheme="minorHAnsi"/>
                <w:bCs/>
                <w:i/>
                <w:iCs/>
              </w:rPr>
              <w:t>Percorso IA livello base ed1</w:t>
            </w:r>
            <w:r w:rsidRPr="00715659">
              <w:rPr>
                <w:rFonts w:asciiTheme="minorHAnsi" w:hAnsiTheme="minorHAnsi" w:cstheme="minorHAnsi"/>
                <w:bCs/>
              </w:rPr>
              <w:t xml:space="preserve"> </w:t>
            </w:r>
          </w:p>
        </w:tc>
        <w:tc>
          <w:tcPr>
            <w:tcW w:w="2552" w:type="dxa"/>
            <w:vAlign w:val="center"/>
          </w:tcPr>
          <w:p w14:paraId="5E87DCBC" w14:textId="30ED98F2"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 xml:space="preserve">1 </w:t>
            </w:r>
            <w:r w:rsidRPr="00715659">
              <w:rPr>
                <w:rFonts w:asciiTheme="minorHAnsi" w:hAnsiTheme="minorHAnsi" w:cstheme="minorHAnsi"/>
                <w:i/>
                <w:sz w:val="20"/>
                <w:szCs w:val="20"/>
              </w:rPr>
              <w:t>esperto</w:t>
            </w:r>
          </w:p>
        </w:tc>
        <w:tc>
          <w:tcPr>
            <w:tcW w:w="1843" w:type="dxa"/>
            <w:vMerge w:val="restart"/>
            <w:vAlign w:val="center"/>
          </w:tcPr>
          <w:p w14:paraId="4851F76A" w14:textId="77777777" w:rsidR="009F5B48" w:rsidRDefault="009F5B48"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671C7F68" w14:textId="77777777" w:rsidR="009F5B48" w:rsidRDefault="009F5B48"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0CD761B4" w14:textId="77777777" w:rsidR="009F5B48" w:rsidRDefault="009F5B48"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42D82F69" w14:textId="5841BED9" w:rsidR="009F5B48" w:rsidRPr="009F5B48" w:rsidRDefault="009F5B48" w:rsidP="009F5B48">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9F5B48" w:rsidRPr="00DD09BB" w14:paraId="68B34CEA" w14:textId="77777777" w:rsidTr="004C1235">
        <w:trPr>
          <w:cantSplit/>
        </w:trPr>
        <w:tc>
          <w:tcPr>
            <w:tcW w:w="568" w:type="dxa"/>
            <w:vMerge/>
          </w:tcPr>
          <w:p w14:paraId="267D2A80" w14:textId="77777777" w:rsidR="009F5B48" w:rsidRDefault="009F5B48" w:rsidP="00035C6D">
            <w:pPr>
              <w:jc w:val="center"/>
              <w:rPr>
                <w:rFonts w:asciiTheme="minorHAnsi" w:hAnsiTheme="minorHAnsi" w:cstheme="minorHAnsi"/>
                <w:sz w:val="24"/>
                <w:szCs w:val="24"/>
              </w:rPr>
            </w:pPr>
          </w:p>
        </w:tc>
        <w:tc>
          <w:tcPr>
            <w:tcW w:w="1559" w:type="dxa"/>
            <w:vMerge/>
            <w:vAlign w:val="center"/>
          </w:tcPr>
          <w:p w14:paraId="2AD43403" w14:textId="77777777" w:rsidR="009F5B48" w:rsidRPr="00715659" w:rsidRDefault="009F5B48" w:rsidP="004C1235">
            <w:pPr>
              <w:rPr>
                <w:rFonts w:ascii="Calibri" w:eastAsia="Calibri" w:hAnsi="Calibri" w:cs="Calibri"/>
                <w:lang w:val="it"/>
              </w:rPr>
            </w:pPr>
          </w:p>
        </w:tc>
        <w:tc>
          <w:tcPr>
            <w:tcW w:w="3685" w:type="dxa"/>
            <w:vAlign w:val="center"/>
          </w:tcPr>
          <w:p w14:paraId="29DC23D1" w14:textId="495EC955" w:rsidR="009F5B48" w:rsidRPr="00715659" w:rsidRDefault="009F5B48" w:rsidP="004C1235">
            <w:pPr>
              <w:rPr>
                <w:rFonts w:asciiTheme="minorHAnsi" w:hAnsiTheme="minorHAnsi" w:cstheme="minorHAnsi"/>
                <w:bCs/>
                <w:i/>
                <w:iCs/>
              </w:rPr>
            </w:pPr>
            <w:r w:rsidRPr="00715659">
              <w:rPr>
                <w:rFonts w:asciiTheme="minorHAnsi" w:hAnsiTheme="minorHAnsi" w:cstheme="minorHAnsi"/>
                <w:bCs/>
              </w:rPr>
              <w:t>Percorso IA livello base ed2</w:t>
            </w:r>
          </w:p>
        </w:tc>
        <w:tc>
          <w:tcPr>
            <w:tcW w:w="2552" w:type="dxa"/>
            <w:vAlign w:val="center"/>
          </w:tcPr>
          <w:p w14:paraId="7D56E2C3" w14:textId="7E64C933"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 xml:space="preserve">1 </w:t>
            </w:r>
            <w:r w:rsidRPr="00715659">
              <w:rPr>
                <w:rFonts w:asciiTheme="minorHAnsi" w:hAnsiTheme="minorHAnsi" w:cstheme="minorHAnsi"/>
                <w:i/>
                <w:sz w:val="20"/>
                <w:szCs w:val="20"/>
              </w:rPr>
              <w:t>esperto</w:t>
            </w:r>
          </w:p>
        </w:tc>
        <w:tc>
          <w:tcPr>
            <w:tcW w:w="1843" w:type="dxa"/>
            <w:vMerge/>
            <w:vAlign w:val="center"/>
          </w:tcPr>
          <w:p w14:paraId="09464AE1" w14:textId="57462BB3" w:rsidR="009F5B48" w:rsidRDefault="009F5B48" w:rsidP="00F02CEC">
            <w:pPr>
              <w:pStyle w:val="Paragrafoelenco"/>
              <w:numPr>
                <w:ilvl w:val="0"/>
                <w:numId w:val="11"/>
              </w:numPr>
              <w:spacing w:line="259" w:lineRule="auto"/>
              <w:rPr>
                <w:rFonts w:asciiTheme="minorHAnsi" w:hAnsiTheme="minorHAnsi" w:cstheme="minorHAnsi"/>
                <w:i/>
                <w:sz w:val="20"/>
                <w:szCs w:val="20"/>
              </w:rPr>
            </w:pPr>
          </w:p>
        </w:tc>
      </w:tr>
      <w:tr w:rsidR="009F5B48" w:rsidRPr="00DD09BB" w14:paraId="4BBCF4EE" w14:textId="68F87563" w:rsidTr="004C1235">
        <w:trPr>
          <w:cantSplit/>
        </w:trPr>
        <w:tc>
          <w:tcPr>
            <w:tcW w:w="568" w:type="dxa"/>
            <w:vMerge w:val="restart"/>
          </w:tcPr>
          <w:p w14:paraId="2AF0EE5F" w14:textId="77777777" w:rsidR="009F5B48" w:rsidRPr="00DD09BB" w:rsidRDefault="009F5B48" w:rsidP="006426FD">
            <w:pPr>
              <w:jc w:val="center"/>
              <w:rPr>
                <w:rFonts w:asciiTheme="minorHAnsi" w:hAnsiTheme="minorHAnsi" w:cstheme="minorHAnsi"/>
                <w:sz w:val="24"/>
                <w:szCs w:val="24"/>
              </w:rPr>
            </w:pPr>
            <w:r>
              <w:rPr>
                <w:rFonts w:asciiTheme="minorHAnsi" w:hAnsiTheme="minorHAnsi" w:cstheme="minorHAnsi"/>
                <w:sz w:val="24"/>
                <w:szCs w:val="24"/>
              </w:rPr>
              <w:t>2</w:t>
            </w:r>
          </w:p>
        </w:tc>
        <w:tc>
          <w:tcPr>
            <w:tcW w:w="1559" w:type="dxa"/>
            <w:vMerge w:val="restart"/>
            <w:vAlign w:val="center"/>
          </w:tcPr>
          <w:p w14:paraId="77F58468" w14:textId="77777777" w:rsidR="009F5B48" w:rsidRPr="00715659" w:rsidRDefault="009F5B48" w:rsidP="004C1235">
            <w:pPr>
              <w:rPr>
                <w:rFonts w:asciiTheme="minorHAnsi" w:hAnsiTheme="minorHAnsi" w:cstheme="minorHAnsi"/>
              </w:rPr>
            </w:pPr>
            <w:r w:rsidRPr="00715659">
              <w:rPr>
                <w:rFonts w:ascii="Calibri" w:eastAsia="Calibri" w:hAnsi="Calibri" w:cs="Calibri"/>
                <w:lang w:val="it"/>
              </w:rPr>
              <w:t xml:space="preserve">PERCORSO DI FORMAZIONE </w:t>
            </w:r>
          </w:p>
        </w:tc>
        <w:tc>
          <w:tcPr>
            <w:tcW w:w="3685" w:type="dxa"/>
            <w:vAlign w:val="center"/>
          </w:tcPr>
          <w:p w14:paraId="0395483F" w14:textId="169B7D65" w:rsidR="009F5B48" w:rsidRPr="00715659" w:rsidRDefault="009F5B48" w:rsidP="004C1235">
            <w:pPr>
              <w:rPr>
                <w:rFonts w:asciiTheme="minorHAnsi" w:hAnsiTheme="minorHAnsi" w:cstheme="minorHAnsi"/>
                <w:bCs/>
                <w:i/>
                <w:iCs/>
              </w:rPr>
            </w:pPr>
            <w:r w:rsidRPr="00715659">
              <w:rPr>
                <w:rFonts w:asciiTheme="minorHAnsi" w:hAnsiTheme="minorHAnsi" w:cstheme="minorHAnsi"/>
                <w:bCs/>
                <w:i/>
                <w:iCs/>
              </w:rPr>
              <w:t>Percorso IA livello intermedio ed1</w:t>
            </w:r>
          </w:p>
        </w:tc>
        <w:tc>
          <w:tcPr>
            <w:tcW w:w="2552" w:type="dxa"/>
            <w:vAlign w:val="center"/>
          </w:tcPr>
          <w:p w14:paraId="1AEF5E27" w14:textId="3EE0FFAA"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Merge/>
            <w:vAlign w:val="center"/>
          </w:tcPr>
          <w:p w14:paraId="1EBC48B5" w14:textId="47183DD2" w:rsidR="009F5B48" w:rsidRPr="00715659" w:rsidRDefault="009F5B48" w:rsidP="00F02CEC">
            <w:pPr>
              <w:pStyle w:val="Paragrafoelenco"/>
              <w:numPr>
                <w:ilvl w:val="0"/>
                <w:numId w:val="11"/>
              </w:numPr>
              <w:spacing w:line="259" w:lineRule="auto"/>
              <w:rPr>
                <w:rFonts w:asciiTheme="minorHAnsi" w:hAnsiTheme="minorHAnsi" w:cstheme="minorHAnsi"/>
                <w:i/>
                <w:sz w:val="20"/>
                <w:szCs w:val="20"/>
              </w:rPr>
            </w:pPr>
          </w:p>
        </w:tc>
      </w:tr>
      <w:tr w:rsidR="009F5B48" w:rsidRPr="00DD09BB" w14:paraId="47CBCE81" w14:textId="383E1741" w:rsidTr="004C1235">
        <w:trPr>
          <w:cantSplit/>
        </w:trPr>
        <w:tc>
          <w:tcPr>
            <w:tcW w:w="568" w:type="dxa"/>
            <w:vMerge/>
          </w:tcPr>
          <w:p w14:paraId="20999376" w14:textId="77777777" w:rsidR="009F5B48" w:rsidRDefault="009F5B48" w:rsidP="006426FD">
            <w:pPr>
              <w:jc w:val="center"/>
              <w:rPr>
                <w:rFonts w:asciiTheme="minorHAnsi" w:hAnsiTheme="minorHAnsi" w:cstheme="minorHAnsi"/>
                <w:sz w:val="24"/>
                <w:szCs w:val="24"/>
              </w:rPr>
            </w:pPr>
          </w:p>
        </w:tc>
        <w:tc>
          <w:tcPr>
            <w:tcW w:w="1559" w:type="dxa"/>
            <w:vMerge/>
            <w:vAlign w:val="center"/>
          </w:tcPr>
          <w:p w14:paraId="3EBACB5E" w14:textId="77777777" w:rsidR="009F5B48" w:rsidRPr="00715659" w:rsidRDefault="009F5B48" w:rsidP="004C1235">
            <w:pPr>
              <w:rPr>
                <w:rFonts w:ascii="Calibri" w:eastAsia="Calibri" w:hAnsi="Calibri" w:cs="Calibri"/>
                <w:lang w:val="it"/>
              </w:rPr>
            </w:pPr>
          </w:p>
        </w:tc>
        <w:tc>
          <w:tcPr>
            <w:tcW w:w="3685" w:type="dxa"/>
            <w:vAlign w:val="center"/>
          </w:tcPr>
          <w:p w14:paraId="1F18A327" w14:textId="66264456" w:rsidR="009F5B48" w:rsidRPr="00715659" w:rsidRDefault="009F5B48" w:rsidP="004C1235">
            <w:pPr>
              <w:rPr>
                <w:rFonts w:asciiTheme="minorHAnsi" w:hAnsiTheme="minorHAnsi" w:cstheme="minorHAnsi"/>
                <w:bCs/>
                <w:i/>
                <w:iCs/>
              </w:rPr>
            </w:pPr>
            <w:r w:rsidRPr="00715659">
              <w:rPr>
                <w:rFonts w:asciiTheme="minorHAnsi" w:hAnsiTheme="minorHAnsi" w:cstheme="minorHAnsi"/>
                <w:bCs/>
                <w:i/>
                <w:iCs/>
              </w:rPr>
              <w:t>Percorso IA livello intermedio ed2</w:t>
            </w:r>
          </w:p>
        </w:tc>
        <w:tc>
          <w:tcPr>
            <w:tcW w:w="2552" w:type="dxa"/>
            <w:vAlign w:val="center"/>
          </w:tcPr>
          <w:p w14:paraId="0F37C605" w14:textId="58BCDFF8"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Merge/>
            <w:vAlign w:val="center"/>
          </w:tcPr>
          <w:p w14:paraId="410EE7BD" w14:textId="086AB397" w:rsidR="009F5B48" w:rsidRPr="00715659" w:rsidRDefault="009F5B48" w:rsidP="00F02CEC">
            <w:pPr>
              <w:pStyle w:val="Paragrafoelenco"/>
              <w:numPr>
                <w:ilvl w:val="0"/>
                <w:numId w:val="11"/>
              </w:numPr>
              <w:spacing w:line="259" w:lineRule="auto"/>
              <w:rPr>
                <w:rFonts w:asciiTheme="minorHAnsi" w:hAnsiTheme="minorHAnsi" w:cstheme="minorHAnsi"/>
                <w:i/>
                <w:sz w:val="20"/>
                <w:szCs w:val="20"/>
              </w:rPr>
            </w:pPr>
          </w:p>
        </w:tc>
      </w:tr>
      <w:tr w:rsidR="009F5B48" w:rsidRPr="00DD09BB" w14:paraId="7B08CB18" w14:textId="73DD104E" w:rsidTr="004C1235">
        <w:trPr>
          <w:cantSplit/>
        </w:trPr>
        <w:tc>
          <w:tcPr>
            <w:tcW w:w="568" w:type="dxa"/>
            <w:vMerge/>
          </w:tcPr>
          <w:p w14:paraId="70BE09F2" w14:textId="77777777" w:rsidR="009F5B48" w:rsidRDefault="009F5B48" w:rsidP="006426FD">
            <w:pPr>
              <w:jc w:val="center"/>
              <w:rPr>
                <w:rFonts w:asciiTheme="minorHAnsi" w:hAnsiTheme="minorHAnsi" w:cstheme="minorHAnsi"/>
                <w:sz w:val="24"/>
                <w:szCs w:val="24"/>
              </w:rPr>
            </w:pPr>
          </w:p>
        </w:tc>
        <w:tc>
          <w:tcPr>
            <w:tcW w:w="1559" w:type="dxa"/>
            <w:vMerge/>
            <w:vAlign w:val="center"/>
          </w:tcPr>
          <w:p w14:paraId="45907602" w14:textId="77777777" w:rsidR="009F5B48" w:rsidRPr="00715659" w:rsidRDefault="009F5B48" w:rsidP="004C1235">
            <w:pPr>
              <w:rPr>
                <w:rFonts w:ascii="Calibri" w:eastAsia="Calibri" w:hAnsi="Calibri" w:cs="Calibri"/>
                <w:lang w:val="it"/>
              </w:rPr>
            </w:pPr>
          </w:p>
        </w:tc>
        <w:tc>
          <w:tcPr>
            <w:tcW w:w="3685" w:type="dxa"/>
            <w:vAlign w:val="center"/>
          </w:tcPr>
          <w:p w14:paraId="520C168C" w14:textId="65187D5E" w:rsidR="009F5B48" w:rsidRPr="00715659" w:rsidRDefault="009F5B48" w:rsidP="004C1235">
            <w:pPr>
              <w:rPr>
                <w:rFonts w:asciiTheme="minorHAnsi" w:hAnsiTheme="minorHAnsi" w:cstheme="minorHAnsi"/>
                <w:bCs/>
                <w:i/>
                <w:iCs/>
              </w:rPr>
            </w:pPr>
            <w:r w:rsidRPr="00715659">
              <w:rPr>
                <w:rFonts w:asciiTheme="minorHAnsi" w:hAnsiTheme="minorHAnsi" w:cstheme="minorHAnsi"/>
                <w:bCs/>
                <w:i/>
                <w:iCs/>
              </w:rPr>
              <w:t>Percorso IA livello intermedio ed3</w:t>
            </w:r>
          </w:p>
        </w:tc>
        <w:tc>
          <w:tcPr>
            <w:tcW w:w="2552" w:type="dxa"/>
            <w:vAlign w:val="center"/>
          </w:tcPr>
          <w:p w14:paraId="34C9E14F" w14:textId="60E9044F"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Merge/>
            <w:vAlign w:val="center"/>
          </w:tcPr>
          <w:p w14:paraId="02C76797" w14:textId="30E34987" w:rsidR="009F5B48" w:rsidRPr="00715659" w:rsidRDefault="009F5B48" w:rsidP="00F02CEC">
            <w:pPr>
              <w:pStyle w:val="Paragrafoelenco"/>
              <w:numPr>
                <w:ilvl w:val="0"/>
                <w:numId w:val="11"/>
              </w:numPr>
              <w:spacing w:line="259" w:lineRule="auto"/>
              <w:rPr>
                <w:rFonts w:asciiTheme="minorHAnsi" w:hAnsiTheme="minorHAnsi" w:cstheme="minorHAnsi"/>
                <w:i/>
                <w:sz w:val="20"/>
                <w:szCs w:val="20"/>
              </w:rPr>
            </w:pPr>
          </w:p>
        </w:tc>
      </w:tr>
      <w:tr w:rsidR="009F5B48" w:rsidRPr="00DD09BB" w14:paraId="49EB04BA" w14:textId="36DDCB05" w:rsidTr="004C1235">
        <w:trPr>
          <w:cantSplit/>
        </w:trPr>
        <w:tc>
          <w:tcPr>
            <w:tcW w:w="568" w:type="dxa"/>
            <w:vMerge/>
          </w:tcPr>
          <w:p w14:paraId="1B6448A3" w14:textId="77777777" w:rsidR="009F5B48" w:rsidRDefault="009F5B48" w:rsidP="006426FD">
            <w:pPr>
              <w:jc w:val="center"/>
              <w:rPr>
                <w:rFonts w:asciiTheme="minorHAnsi" w:hAnsiTheme="minorHAnsi" w:cstheme="minorHAnsi"/>
                <w:sz w:val="24"/>
                <w:szCs w:val="24"/>
              </w:rPr>
            </w:pPr>
          </w:p>
        </w:tc>
        <w:tc>
          <w:tcPr>
            <w:tcW w:w="1559" w:type="dxa"/>
            <w:vMerge/>
            <w:vAlign w:val="center"/>
          </w:tcPr>
          <w:p w14:paraId="714364DC" w14:textId="77777777" w:rsidR="009F5B48" w:rsidRPr="00715659" w:rsidRDefault="009F5B48" w:rsidP="004C1235">
            <w:pPr>
              <w:rPr>
                <w:rFonts w:ascii="Calibri" w:eastAsia="Calibri" w:hAnsi="Calibri" w:cs="Calibri"/>
                <w:lang w:val="it"/>
              </w:rPr>
            </w:pPr>
          </w:p>
        </w:tc>
        <w:tc>
          <w:tcPr>
            <w:tcW w:w="3685" w:type="dxa"/>
            <w:vAlign w:val="center"/>
          </w:tcPr>
          <w:p w14:paraId="41814F59" w14:textId="778E6F17" w:rsidR="009F5B48" w:rsidRPr="00715659" w:rsidRDefault="009F5B48" w:rsidP="004C1235">
            <w:pPr>
              <w:rPr>
                <w:rFonts w:asciiTheme="minorHAnsi" w:hAnsiTheme="minorHAnsi" w:cstheme="minorHAnsi"/>
                <w:bCs/>
                <w:i/>
                <w:iCs/>
              </w:rPr>
            </w:pPr>
            <w:r w:rsidRPr="00715659">
              <w:rPr>
                <w:rFonts w:asciiTheme="minorHAnsi" w:hAnsiTheme="minorHAnsi" w:cstheme="minorHAnsi"/>
                <w:bCs/>
                <w:i/>
                <w:iCs/>
              </w:rPr>
              <w:t>Percorso IA livello intermedio ed4</w:t>
            </w:r>
          </w:p>
        </w:tc>
        <w:tc>
          <w:tcPr>
            <w:tcW w:w="2552" w:type="dxa"/>
            <w:vAlign w:val="center"/>
          </w:tcPr>
          <w:p w14:paraId="18CDD3E3" w14:textId="66573505" w:rsidR="009F5B48" w:rsidRPr="00715659" w:rsidRDefault="009F5B48" w:rsidP="004C1235">
            <w:pPr>
              <w:pStyle w:val="Paragrafoelenco"/>
              <w:numPr>
                <w:ilvl w:val="0"/>
                <w:numId w:val="11"/>
              </w:numPr>
              <w:spacing w:line="259" w:lineRule="auto"/>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Merge/>
            <w:vAlign w:val="center"/>
          </w:tcPr>
          <w:p w14:paraId="75C25D60" w14:textId="25E91F63" w:rsidR="009F5B48" w:rsidRPr="00715659" w:rsidRDefault="009F5B48" w:rsidP="00F02CEC">
            <w:pPr>
              <w:pStyle w:val="Paragrafoelenco"/>
              <w:numPr>
                <w:ilvl w:val="0"/>
                <w:numId w:val="11"/>
              </w:numPr>
              <w:spacing w:line="259" w:lineRule="auto"/>
              <w:rPr>
                <w:rFonts w:asciiTheme="minorHAnsi" w:hAnsiTheme="minorHAnsi" w:cstheme="minorHAnsi"/>
                <w:i/>
                <w:sz w:val="20"/>
                <w:szCs w:val="20"/>
              </w:rPr>
            </w:pPr>
          </w:p>
        </w:tc>
      </w:tr>
      <w:tr w:rsidR="009F5B48" w:rsidRPr="00DD09BB" w14:paraId="402BD3DA" w14:textId="3C85258F" w:rsidTr="004C1235">
        <w:trPr>
          <w:cantSplit/>
        </w:trPr>
        <w:tc>
          <w:tcPr>
            <w:tcW w:w="568" w:type="dxa"/>
          </w:tcPr>
          <w:p w14:paraId="2B0D1EDC" w14:textId="77777777" w:rsidR="009F5B48" w:rsidRPr="00DD09BB" w:rsidRDefault="009F5B48" w:rsidP="00035C6D">
            <w:pPr>
              <w:jc w:val="center"/>
              <w:rPr>
                <w:rFonts w:asciiTheme="minorHAnsi" w:hAnsiTheme="minorHAnsi" w:cstheme="minorHAnsi"/>
                <w:sz w:val="24"/>
                <w:szCs w:val="24"/>
              </w:rPr>
            </w:pPr>
            <w:r>
              <w:rPr>
                <w:rFonts w:asciiTheme="minorHAnsi" w:hAnsiTheme="minorHAnsi" w:cstheme="minorHAnsi"/>
                <w:sz w:val="24"/>
                <w:szCs w:val="24"/>
              </w:rPr>
              <w:t>3</w:t>
            </w:r>
          </w:p>
        </w:tc>
        <w:tc>
          <w:tcPr>
            <w:tcW w:w="1559" w:type="dxa"/>
            <w:vAlign w:val="center"/>
          </w:tcPr>
          <w:p w14:paraId="3165B3F1" w14:textId="77777777" w:rsidR="009F5B48" w:rsidRPr="00715659" w:rsidRDefault="009F5B48" w:rsidP="004C1235">
            <w:pPr>
              <w:rPr>
                <w:rFonts w:ascii="Calibri" w:eastAsia="Calibri" w:hAnsi="Calibri" w:cs="Calibri"/>
                <w:lang w:val="it"/>
              </w:rPr>
            </w:pPr>
            <w:r w:rsidRPr="00646981">
              <w:rPr>
                <w:rFonts w:asciiTheme="minorHAnsi" w:hAnsiTheme="minorHAnsi" w:cstheme="minorHAnsi"/>
              </w:rPr>
              <w:t>PERCORSO DI FORMAZIONE</w:t>
            </w:r>
          </w:p>
        </w:tc>
        <w:tc>
          <w:tcPr>
            <w:tcW w:w="3685" w:type="dxa"/>
            <w:vAlign w:val="center"/>
          </w:tcPr>
          <w:p w14:paraId="28D2B38F" w14:textId="058A79A9" w:rsidR="009F5B48" w:rsidRPr="00715659" w:rsidRDefault="009F5B48" w:rsidP="004C1235">
            <w:pPr>
              <w:rPr>
                <w:rFonts w:asciiTheme="minorHAnsi" w:hAnsiTheme="minorHAnsi" w:cstheme="minorHAnsi"/>
                <w:bCs/>
              </w:rPr>
            </w:pPr>
            <w:r w:rsidRPr="00715659">
              <w:rPr>
                <w:rFonts w:asciiTheme="minorHAnsi" w:hAnsiTheme="minorHAnsi" w:cstheme="minorHAnsi"/>
                <w:bCs/>
                <w:i/>
                <w:iCs/>
              </w:rPr>
              <w:t>Percorso IA livello avanzato per formatori</w:t>
            </w:r>
            <w:r>
              <w:rPr>
                <w:rFonts w:asciiTheme="minorHAnsi" w:hAnsiTheme="minorHAnsi" w:cstheme="minorHAnsi"/>
                <w:bCs/>
                <w:i/>
                <w:iCs/>
              </w:rPr>
              <w:t xml:space="preserve"> </w:t>
            </w:r>
          </w:p>
        </w:tc>
        <w:tc>
          <w:tcPr>
            <w:tcW w:w="2552" w:type="dxa"/>
            <w:vAlign w:val="center"/>
          </w:tcPr>
          <w:p w14:paraId="77591672" w14:textId="14CB0DD5" w:rsidR="009F5B48" w:rsidRPr="00715659" w:rsidRDefault="004C1235" w:rsidP="004C1235">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 xml:space="preserve">1 </w:t>
            </w:r>
            <w:r w:rsidR="009F5B48" w:rsidRPr="00715659">
              <w:rPr>
                <w:rFonts w:asciiTheme="minorHAnsi" w:hAnsiTheme="minorHAnsi" w:cstheme="minorHAnsi"/>
                <w:i/>
                <w:sz w:val="20"/>
                <w:szCs w:val="20"/>
              </w:rPr>
              <w:t>esperto</w:t>
            </w:r>
          </w:p>
        </w:tc>
        <w:tc>
          <w:tcPr>
            <w:tcW w:w="1843" w:type="dxa"/>
            <w:vMerge/>
            <w:vAlign w:val="center"/>
          </w:tcPr>
          <w:p w14:paraId="5AFEB830" w14:textId="0AF68BAD" w:rsidR="009F5B48" w:rsidRPr="00715659" w:rsidRDefault="009F5B48" w:rsidP="00F02CEC">
            <w:pPr>
              <w:pStyle w:val="Paragrafoelenco"/>
              <w:numPr>
                <w:ilvl w:val="0"/>
                <w:numId w:val="11"/>
              </w:numPr>
              <w:spacing w:line="259" w:lineRule="auto"/>
              <w:rPr>
                <w:rFonts w:asciiTheme="minorHAnsi" w:hAnsiTheme="minorHAnsi" w:cstheme="minorHAnsi"/>
                <w:i/>
                <w:sz w:val="20"/>
                <w:szCs w:val="20"/>
              </w:rPr>
            </w:pPr>
          </w:p>
        </w:tc>
      </w:tr>
    </w:tbl>
    <w:p w14:paraId="4CDE4DF7" w14:textId="77777777" w:rsidR="004C1235" w:rsidRDefault="004C1235"/>
    <w:p w14:paraId="4CD79F1A" w14:textId="77777777" w:rsidR="004C1235" w:rsidRDefault="004C1235"/>
    <w:tbl>
      <w:tblPr>
        <w:tblStyle w:val="Grigliatabella"/>
        <w:tblW w:w="10207" w:type="dxa"/>
        <w:tblInd w:w="-147" w:type="dxa"/>
        <w:tblLayout w:type="fixed"/>
        <w:tblLook w:val="04A0" w:firstRow="1" w:lastRow="0" w:firstColumn="1" w:lastColumn="0" w:noHBand="0" w:noVBand="1"/>
      </w:tblPr>
      <w:tblGrid>
        <w:gridCol w:w="568"/>
        <w:gridCol w:w="1559"/>
        <w:gridCol w:w="3685"/>
        <w:gridCol w:w="2552"/>
        <w:gridCol w:w="1843"/>
      </w:tblGrid>
      <w:tr w:rsidR="004C1235" w:rsidRPr="00DD09BB" w14:paraId="37D6FADE" w14:textId="77777777" w:rsidTr="003E4AFF">
        <w:trPr>
          <w:cantSplit/>
        </w:trPr>
        <w:tc>
          <w:tcPr>
            <w:tcW w:w="568" w:type="dxa"/>
          </w:tcPr>
          <w:p w14:paraId="2A3291C4" w14:textId="77777777" w:rsidR="004C1235" w:rsidRPr="00DD09BB" w:rsidRDefault="004C1235" w:rsidP="003E4AFF">
            <w:pPr>
              <w:jc w:val="center"/>
              <w:rPr>
                <w:rFonts w:asciiTheme="minorHAnsi" w:hAnsiTheme="minorHAnsi" w:cstheme="minorHAnsi"/>
                <w:b/>
                <w:i/>
                <w:sz w:val="24"/>
                <w:szCs w:val="24"/>
              </w:rPr>
            </w:pPr>
            <w:r w:rsidRPr="00DD09BB">
              <w:rPr>
                <w:rFonts w:asciiTheme="minorHAnsi" w:hAnsiTheme="minorHAnsi" w:cstheme="minorHAnsi"/>
                <w:b/>
                <w:i/>
                <w:sz w:val="24"/>
                <w:szCs w:val="24"/>
              </w:rPr>
              <w:t>n°</w:t>
            </w:r>
          </w:p>
        </w:tc>
        <w:tc>
          <w:tcPr>
            <w:tcW w:w="1559" w:type="dxa"/>
            <w:hideMark/>
          </w:tcPr>
          <w:p w14:paraId="710EC79E" w14:textId="77777777" w:rsidR="004C1235" w:rsidRPr="00DD09BB" w:rsidRDefault="004C1235" w:rsidP="003E4AFF">
            <w:pPr>
              <w:jc w:val="center"/>
              <w:rPr>
                <w:rFonts w:asciiTheme="minorHAnsi" w:hAnsiTheme="minorHAnsi" w:cstheme="minorHAnsi"/>
                <w:b/>
                <w:i/>
                <w:sz w:val="24"/>
                <w:szCs w:val="24"/>
              </w:rPr>
            </w:pPr>
            <w:r w:rsidRPr="00DD09BB">
              <w:rPr>
                <w:rFonts w:asciiTheme="minorHAnsi" w:hAnsiTheme="minorHAnsi" w:cstheme="minorHAnsi"/>
                <w:b/>
                <w:i/>
                <w:sz w:val="24"/>
                <w:szCs w:val="24"/>
              </w:rPr>
              <w:t>Tipologia Modulo</w:t>
            </w:r>
          </w:p>
        </w:tc>
        <w:tc>
          <w:tcPr>
            <w:tcW w:w="3685" w:type="dxa"/>
            <w:hideMark/>
          </w:tcPr>
          <w:p w14:paraId="5F0CFA2C" w14:textId="77777777" w:rsidR="004C1235" w:rsidRPr="00DD09BB" w:rsidRDefault="004C1235" w:rsidP="003E4AFF">
            <w:pPr>
              <w:jc w:val="center"/>
              <w:rPr>
                <w:rFonts w:asciiTheme="minorHAnsi" w:hAnsiTheme="minorHAnsi" w:cstheme="minorHAnsi"/>
                <w:b/>
                <w:i/>
                <w:sz w:val="24"/>
                <w:szCs w:val="24"/>
              </w:rPr>
            </w:pPr>
            <w:r w:rsidRPr="00DD09BB">
              <w:rPr>
                <w:rFonts w:asciiTheme="minorHAnsi" w:hAnsiTheme="minorHAnsi" w:cstheme="minorHAnsi"/>
                <w:b/>
                <w:i/>
                <w:sz w:val="24"/>
                <w:szCs w:val="24"/>
              </w:rPr>
              <w:t xml:space="preserve">Titolo del Modulo </w:t>
            </w:r>
          </w:p>
        </w:tc>
        <w:tc>
          <w:tcPr>
            <w:tcW w:w="2552" w:type="dxa"/>
          </w:tcPr>
          <w:p w14:paraId="0FE65AE8" w14:textId="77777777" w:rsidR="004C1235" w:rsidRPr="00DD09BB" w:rsidRDefault="004C1235" w:rsidP="003E4AFF">
            <w:pPr>
              <w:jc w:val="center"/>
              <w:rPr>
                <w:rFonts w:asciiTheme="minorHAnsi" w:hAnsiTheme="minorHAnsi" w:cstheme="minorHAnsi"/>
                <w:b/>
                <w:i/>
                <w:sz w:val="24"/>
                <w:szCs w:val="24"/>
              </w:rPr>
            </w:pPr>
            <w:r>
              <w:rPr>
                <w:rFonts w:asciiTheme="minorHAnsi" w:hAnsiTheme="minorHAnsi" w:cstheme="minorHAnsi"/>
                <w:b/>
                <w:i/>
                <w:sz w:val="24"/>
                <w:szCs w:val="24"/>
              </w:rPr>
              <w:t>Indicare la scelta</w:t>
            </w:r>
          </w:p>
        </w:tc>
        <w:tc>
          <w:tcPr>
            <w:tcW w:w="1843" w:type="dxa"/>
          </w:tcPr>
          <w:p w14:paraId="133A1F7F" w14:textId="77777777" w:rsidR="004C1235" w:rsidRDefault="004C1235" w:rsidP="003E4AFF">
            <w:pPr>
              <w:jc w:val="center"/>
              <w:rPr>
                <w:rFonts w:asciiTheme="minorHAnsi" w:hAnsiTheme="minorHAnsi" w:cstheme="minorHAnsi"/>
                <w:b/>
                <w:i/>
                <w:sz w:val="24"/>
                <w:szCs w:val="24"/>
              </w:rPr>
            </w:pPr>
            <w:r>
              <w:rPr>
                <w:rFonts w:asciiTheme="minorHAnsi" w:hAnsiTheme="minorHAnsi" w:cstheme="minorHAnsi"/>
                <w:b/>
                <w:i/>
                <w:sz w:val="24"/>
                <w:szCs w:val="24"/>
              </w:rPr>
              <w:t>Indicare il periodo di svolgimento</w:t>
            </w:r>
          </w:p>
        </w:tc>
      </w:tr>
      <w:tr w:rsidR="00F02CEC" w:rsidRPr="00DD09BB" w14:paraId="0B674D73" w14:textId="78ECF016" w:rsidTr="004C1235">
        <w:trPr>
          <w:cantSplit/>
        </w:trPr>
        <w:tc>
          <w:tcPr>
            <w:tcW w:w="568" w:type="dxa"/>
            <w:vMerge w:val="restart"/>
          </w:tcPr>
          <w:p w14:paraId="6C6B37A5" w14:textId="77777777" w:rsidR="00F02CEC" w:rsidRPr="00DD09BB" w:rsidRDefault="00F02CEC" w:rsidP="00F44180">
            <w:pPr>
              <w:jc w:val="center"/>
              <w:rPr>
                <w:rFonts w:asciiTheme="minorHAnsi" w:hAnsiTheme="minorHAnsi" w:cstheme="minorHAnsi"/>
                <w:sz w:val="24"/>
                <w:szCs w:val="24"/>
              </w:rPr>
            </w:pPr>
            <w:r>
              <w:rPr>
                <w:rFonts w:asciiTheme="minorHAnsi" w:hAnsiTheme="minorHAnsi" w:cstheme="minorHAnsi"/>
                <w:sz w:val="24"/>
                <w:szCs w:val="24"/>
              </w:rPr>
              <w:t>4</w:t>
            </w:r>
          </w:p>
        </w:tc>
        <w:tc>
          <w:tcPr>
            <w:tcW w:w="1559" w:type="dxa"/>
            <w:vMerge w:val="restart"/>
          </w:tcPr>
          <w:p w14:paraId="6842B2E5"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654E8F13" w14:textId="71A5B567" w:rsidR="00F02CEC" w:rsidRPr="00715659" w:rsidRDefault="00F02CEC" w:rsidP="00F44180">
            <w:pPr>
              <w:jc w:val="both"/>
              <w:rPr>
                <w:rFonts w:ascii="Calibri" w:eastAsia="Calibri" w:hAnsi="Calibri" w:cs="Calibri"/>
                <w:color w:val="000000"/>
                <w:lang w:val="it"/>
              </w:rPr>
            </w:pPr>
            <w:r w:rsidRPr="00715659">
              <w:rPr>
                <w:rFonts w:asciiTheme="minorHAnsi" w:hAnsiTheme="minorHAnsi" w:cstheme="minorHAnsi"/>
                <w:b/>
              </w:rPr>
              <w:t>Lab1</w:t>
            </w:r>
            <w:r w:rsidRPr="00715659">
              <w:rPr>
                <w:rFonts w:asciiTheme="minorHAnsi" w:hAnsiTheme="minorHAnsi" w:cstheme="minorHAnsi"/>
                <w:bCs/>
              </w:rPr>
              <w:t xml:space="preserve"> </w:t>
            </w:r>
            <w:r w:rsidRPr="00715659">
              <w:rPr>
                <w:rFonts w:ascii="Calibri" w:eastAsia="Calibri" w:hAnsi="Calibri" w:cs="Calibri"/>
                <w:lang w:val="it"/>
              </w:rPr>
              <w:t>U</w:t>
            </w:r>
            <w:r w:rsidRPr="00715659">
              <w:rPr>
                <w:rFonts w:ascii="Calibri" w:eastAsia="Calibri" w:hAnsi="Calibri" w:cs="Calibri"/>
                <w:color w:val="000000"/>
                <w:lang w:val="it"/>
              </w:rPr>
              <w:t xml:space="preserve">tilizzo responsabile di AI per la creazione di contenuti multimediali </w:t>
            </w:r>
            <w:r w:rsidRPr="00715659">
              <w:rPr>
                <w:rFonts w:ascii="Calibri" w:eastAsia="Calibri" w:hAnsi="Calibri" w:cs="Calibri"/>
                <w:i/>
                <w:iCs/>
                <w:color w:val="000000"/>
                <w:lang w:val="it"/>
              </w:rPr>
              <w:t>ed1</w:t>
            </w:r>
          </w:p>
        </w:tc>
        <w:tc>
          <w:tcPr>
            <w:tcW w:w="2552" w:type="dxa"/>
            <w:vAlign w:val="center"/>
          </w:tcPr>
          <w:p w14:paraId="2C0DFC71" w14:textId="1E257884"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Align w:val="center"/>
          </w:tcPr>
          <w:p w14:paraId="3C9D95E1"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048BA864"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7CC7BB06"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34C3765A" w14:textId="155EC5F3"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5909999A" w14:textId="49A025FF" w:rsidTr="004C1235">
        <w:trPr>
          <w:cantSplit/>
        </w:trPr>
        <w:tc>
          <w:tcPr>
            <w:tcW w:w="568" w:type="dxa"/>
            <w:vMerge/>
          </w:tcPr>
          <w:p w14:paraId="63015982" w14:textId="77777777" w:rsidR="00F02CEC" w:rsidRDefault="00F02CEC" w:rsidP="00F44180">
            <w:pPr>
              <w:jc w:val="center"/>
              <w:rPr>
                <w:rFonts w:asciiTheme="minorHAnsi" w:hAnsiTheme="minorHAnsi" w:cstheme="minorHAnsi"/>
                <w:sz w:val="24"/>
                <w:szCs w:val="24"/>
              </w:rPr>
            </w:pPr>
          </w:p>
        </w:tc>
        <w:tc>
          <w:tcPr>
            <w:tcW w:w="1559" w:type="dxa"/>
            <w:vMerge/>
          </w:tcPr>
          <w:p w14:paraId="45D3C8F0" w14:textId="77777777" w:rsidR="00F02CEC" w:rsidRDefault="00F02CEC" w:rsidP="00F44180">
            <w:pPr>
              <w:rPr>
                <w:rFonts w:asciiTheme="minorHAnsi" w:hAnsiTheme="minorHAnsi" w:cstheme="minorHAnsi"/>
                <w:sz w:val="24"/>
                <w:szCs w:val="24"/>
              </w:rPr>
            </w:pPr>
          </w:p>
        </w:tc>
        <w:tc>
          <w:tcPr>
            <w:tcW w:w="3685" w:type="dxa"/>
          </w:tcPr>
          <w:p w14:paraId="68D06A90" w14:textId="7C147BB5" w:rsidR="00F02CEC" w:rsidRPr="00715659" w:rsidRDefault="00F02CEC" w:rsidP="008B2B3C">
            <w:pPr>
              <w:rPr>
                <w:rFonts w:asciiTheme="minorHAnsi" w:hAnsiTheme="minorHAnsi" w:cstheme="minorHAnsi"/>
                <w:bCs/>
              </w:rPr>
            </w:pPr>
            <w:r w:rsidRPr="00715659">
              <w:rPr>
                <w:rFonts w:asciiTheme="minorHAnsi" w:hAnsiTheme="minorHAnsi" w:cstheme="minorHAnsi"/>
                <w:b/>
              </w:rPr>
              <w:t>Lab1</w:t>
            </w:r>
            <w:r w:rsidRPr="00715659">
              <w:rPr>
                <w:rFonts w:asciiTheme="minorHAnsi" w:hAnsiTheme="minorHAnsi" w:cstheme="minorHAnsi"/>
                <w:bCs/>
              </w:rPr>
              <w:t xml:space="preserve"> </w:t>
            </w:r>
            <w:r w:rsidRPr="00715659">
              <w:rPr>
                <w:rFonts w:ascii="Calibri" w:eastAsia="Calibri" w:hAnsi="Calibri" w:cs="Calibri"/>
                <w:lang w:val="it"/>
              </w:rPr>
              <w:t>U</w:t>
            </w:r>
            <w:r w:rsidRPr="00715659">
              <w:rPr>
                <w:rFonts w:ascii="Calibri" w:eastAsia="Calibri" w:hAnsi="Calibri" w:cs="Calibri"/>
                <w:color w:val="000000"/>
                <w:lang w:val="it"/>
              </w:rPr>
              <w:t xml:space="preserve">tilizzo responsabile di AI per la creazione di contenuti multimediali </w:t>
            </w:r>
            <w:r w:rsidRPr="00715659">
              <w:rPr>
                <w:rFonts w:ascii="Calibri" w:eastAsia="Calibri" w:hAnsi="Calibri" w:cs="Calibri"/>
                <w:i/>
                <w:iCs/>
                <w:color w:val="000000"/>
                <w:lang w:val="it"/>
              </w:rPr>
              <w:t>ed2</w:t>
            </w:r>
          </w:p>
        </w:tc>
        <w:tc>
          <w:tcPr>
            <w:tcW w:w="2552" w:type="dxa"/>
            <w:vAlign w:val="center"/>
          </w:tcPr>
          <w:p w14:paraId="1E950C2D" w14:textId="1E8D3287"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Align w:val="center"/>
          </w:tcPr>
          <w:p w14:paraId="6FDCBCFD"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024B1B38"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165FD6A3"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1FDE9688" w14:textId="75B9F3E5"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3E3DFF1B" w14:textId="3941B2A7" w:rsidTr="004C1235">
        <w:trPr>
          <w:cantSplit/>
        </w:trPr>
        <w:tc>
          <w:tcPr>
            <w:tcW w:w="568" w:type="dxa"/>
            <w:vMerge w:val="restart"/>
          </w:tcPr>
          <w:p w14:paraId="1512E88E" w14:textId="77777777" w:rsidR="00F02CEC" w:rsidRPr="00DD09BB" w:rsidRDefault="00F02CEC" w:rsidP="00F44180">
            <w:pPr>
              <w:jc w:val="center"/>
              <w:rPr>
                <w:rFonts w:asciiTheme="minorHAnsi" w:hAnsiTheme="minorHAnsi" w:cstheme="minorHAnsi"/>
                <w:sz w:val="24"/>
                <w:szCs w:val="24"/>
              </w:rPr>
            </w:pPr>
            <w:r>
              <w:rPr>
                <w:rFonts w:asciiTheme="minorHAnsi" w:hAnsiTheme="minorHAnsi" w:cstheme="minorHAnsi"/>
                <w:sz w:val="24"/>
                <w:szCs w:val="24"/>
              </w:rPr>
              <w:t>5</w:t>
            </w:r>
          </w:p>
        </w:tc>
        <w:tc>
          <w:tcPr>
            <w:tcW w:w="1559" w:type="dxa"/>
            <w:vMerge w:val="restart"/>
          </w:tcPr>
          <w:p w14:paraId="117056C5"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0BC2CDAF" w14:textId="372A6D09" w:rsidR="00F02CEC" w:rsidRPr="00715659" w:rsidRDefault="00F02CEC" w:rsidP="00F44180">
            <w:pPr>
              <w:jc w:val="both"/>
              <w:rPr>
                <w:rFonts w:ascii="Calibri" w:eastAsia="Calibri" w:hAnsi="Calibri" w:cs="Calibri"/>
                <w:lang w:val="it"/>
              </w:rPr>
            </w:pPr>
            <w:r w:rsidRPr="00715659">
              <w:rPr>
                <w:rFonts w:ascii="Calibri" w:eastAsia="Calibri" w:hAnsi="Calibri" w:cs="Calibri"/>
                <w:b/>
                <w:bCs/>
                <w:lang w:val="it"/>
              </w:rPr>
              <w:t>Lab2</w:t>
            </w:r>
            <w:r w:rsidRPr="00715659">
              <w:rPr>
                <w:rFonts w:ascii="Calibri" w:eastAsia="Calibri" w:hAnsi="Calibri" w:cs="Calibri"/>
                <w:lang w:val="it"/>
              </w:rPr>
              <w:t xml:space="preserve"> - </w:t>
            </w:r>
            <w:r w:rsidRPr="00715659">
              <w:rPr>
                <w:rFonts w:ascii="Calibri" w:eastAsia="Calibri" w:hAnsi="Calibri" w:cs="Calibri"/>
                <w:color w:val="000000"/>
                <w:lang w:val="it"/>
              </w:rPr>
              <w:t>Sviluppo responsabile di chatbot educativi e assistenti virtual</w:t>
            </w:r>
            <w:r w:rsidRPr="00715659">
              <w:rPr>
                <w:rFonts w:ascii="Calibri" w:eastAsia="Calibri" w:hAnsi="Calibri" w:cs="Calibri"/>
                <w:lang w:val="it"/>
              </w:rPr>
              <w:t>i ed1</w:t>
            </w:r>
          </w:p>
        </w:tc>
        <w:tc>
          <w:tcPr>
            <w:tcW w:w="2552" w:type="dxa"/>
            <w:vAlign w:val="center"/>
          </w:tcPr>
          <w:p w14:paraId="21F2447F" w14:textId="017E2015"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Align w:val="center"/>
          </w:tcPr>
          <w:p w14:paraId="5A93EB76"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77BCF99C"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27C0DD85"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286F82F1" w14:textId="2CFEF6EF"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1B6FB7D8" w14:textId="58FF1BF6" w:rsidTr="004C1235">
        <w:trPr>
          <w:cantSplit/>
        </w:trPr>
        <w:tc>
          <w:tcPr>
            <w:tcW w:w="568" w:type="dxa"/>
            <w:vMerge/>
          </w:tcPr>
          <w:p w14:paraId="3B7DB101" w14:textId="77777777" w:rsidR="00F02CEC" w:rsidRDefault="00F02CEC" w:rsidP="00F44180">
            <w:pPr>
              <w:jc w:val="center"/>
              <w:rPr>
                <w:rFonts w:asciiTheme="minorHAnsi" w:hAnsiTheme="minorHAnsi" w:cstheme="minorHAnsi"/>
                <w:sz w:val="24"/>
                <w:szCs w:val="24"/>
              </w:rPr>
            </w:pPr>
          </w:p>
        </w:tc>
        <w:tc>
          <w:tcPr>
            <w:tcW w:w="1559" w:type="dxa"/>
            <w:vMerge/>
          </w:tcPr>
          <w:p w14:paraId="5FFC4303" w14:textId="77777777" w:rsidR="00F02CEC" w:rsidRPr="00715659" w:rsidRDefault="00F02CEC" w:rsidP="00F44180">
            <w:pPr>
              <w:rPr>
                <w:rFonts w:asciiTheme="minorHAnsi" w:hAnsiTheme="minorHAnsi" w:cstheme="minorHAnsi"/>
              </w:rPr>
            </w:pPr>
          </w:p>
        </w:tc>
        <w:tc>
          <w:tcPr>
            <w:tcW w:w="3685" w:type="dxa"/>
          </w:tcPr>
          <w:p w14:paraId="6BA3A726" w14:textId="147E3325" w:rsidR="00F02CEC" w:rsidRPr="00715659" w:rsidRDefault="00F02CEC" w:rsidP="00F44180">
            <w:pPr>
              <w:jc w:val="both"/>
              <w:rPr>
                <w:rFonts w:ascii="Calibri" w:eastAsia="Calibri" w:hAnsi="Calibri" w:cs="Calibri"/>
                <w:lang w:val="it"/>
              </w:rPr>
            </w:pPr>
            <w:r w:rsidRPr="00715659">
              <w:rPr>
                <w:rFonts w:ascii="Calibri" w:eastAsia="Calibri" w:hAnsi="Calibri" w:cs="Calibri"/>
                <w:b/>
                <w:bCs/>
                <w:lang w:val="it"/>
              </w:rPr>
              <w:t>Lab2</w:t>
            </w:r>
            <w:r w:rsidRPr="00715659">
              <w:rPr>
                <w:rFonts w:ascii="Calibri" w:eastAsia="Calibri" w:hAnsi="Calibri" w:cs="Calibri"/>
                <w:lang w:val="it"/>
              </w:rPr>
              <w:t xml:space="preserve"> - </w:t>
            </w:r>
            <w:r w:rsidRPr="00715659">
              <w:rPr>
                <w:rFonts w:ascii="Calibri" w:eastAsia="Calibri" w:hAnsi="Calibri" w:cs="Calibri"/>
                <w:color w:val="000000"/>
                <w:lang w:val="it"/>
              </w:rPr>
              <w:t>Sviluppo responsabile di chatbot educativi e assistenti virtual</w:t>
            </w:r>
            <w:r w:rsidRPr="00715659">
              <w:rPr>
                <w:rFonts w:ascii="Calibri" w:eastAsia="Calibri" w:hAnsi="Calibri" w:cs="Calibri"/>
                <w:lang w:val="it"/>
              </w:rPr>
              <w:t>i ed2</w:t>
            </w:r>
          </w:p>
        </w:tc>
        <w:tc>
          <w:tcPr>
            <w:tcW w:w="2552" w:type="dxa"/>
            <w:vAlign w:val="center"/>
          </w:tcPr>
          <w:p w14:paraId="00504D93" w14:textId="5EA17CB3"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Align w:val="center"/>
          </w:tcPr>
          <w:p w14:paraId="4C53EA77"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4A56C78C"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7E322A69"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4DE07FFD" w14:textId="6591F534"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537B2FB1" w14:textId="389ADBA9" w:rsidTr="004C1235">
        <w:trPr>
          <w:cantSplit/>
        </w:trPr>
        <w:tc>
          <w:tcPr>
            <w:tcW w:w="568" w:type="dxa"/>
          </w:tcPr>
          <w:p w14:paraId="6B7081AD" w14:textId="77777777" w:rsidR="00F02CEC" w:rsidRDefault="00F02CEC" w:rsidP="00F44180">
            <w:pPr>
              <w:jc w:val="center"/>
              <w:rPr>
                <w:rFonts w:asciiTheme="minorHAnsi" w:hAnsiTheme="minorHAnsi" w:cstheme="minorHAnsi"/>
                <w:sz w:val="24"/>
                <w:szCs w:val="24"/>
              </w:rPr>
            </w:pPr>
            <w:bookmarkStart w:id="2" w:name="_Hlk233751617"/>
            <w:r>
              <w:rPr>
                <w:rFonts w:asciiTheme="minorHAnsi" w:hAnsiTheme="minorHAnsi" w:cstheme="minorHAnsi"/>
                <w:sz w:val="24"/>
                <w:szCs w:val="24"/>
              </w:rPr>
              <w:t>6</w:t>
            </w:r>
          </w:p>
        </w:tc>
        <w:tc>
          <w:tcPr>
            <w:tcW w:w="1559" w:type="dxa"/>
          </w:tcPr>
          <w:p w14:paraId="562BC601"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6857ED73" w14:textId="77777777" w:rsidR="00F02CEC" w:rsidRPr="00715659" w:rsidRDefault="00F02CEC" w:rsidP="00F44180">
            <w:pPr>
              <w:spacing w:after="160" w:line="259" w:lineRule="auto"/>
              <w:jc w:val="both"/>
              <w:rPr>
                <w:rFonts w:ascii="Calibri" w:eastAsia="Calibri" w:hAnsi="Calibri" w:cs="Calibri"/>
                <w:color w:val="000000"/>
                <w:lang w:val="it"/>
              </w:rPr>
            </w:pPr>
            <w:r w:rsidRPr="00715659">
              <w:rPr>
                <w:rFonts w:ascii="Calibri" w:eastAsia="Calibri" w:hAnsi="Calibri" w:cs="Calibri"/>
                <w:b/>
                <w:bCs/>
                <w:color w:val="000000"/>
                <w:lang w:val="it"/>
              </w:rPr>
              <w:t>Lab3</w:t>
            </w:r>
            <w:r w:rsidRPr="00715659">
              <w:rPr>
                <w:rFonts w:ascii="Calibri" w:eastAsia="Calibri" w:hAnsi="Calibri" w:cs="Calibri"/>
                <w:color w:val="000000"/>
                <w:lang w:val="it"/>
              </w:rPr>
              <w:t xml:space="preserve"> - Analisi dati e uso responsabile dell’AI in contesti STEM e economico-aziendali</w:t>
            </w:r>
          </w:p>
        </w:tc>
        <w:tc>
          <w:tcPr>
            <w:tcW w:w="2552" w:type="dxa"/>
            <w:vAlign w:val="center"/>
          </w:tcPr>
          <w:p w14:paraId="302809C8" w14:textId="57F735C4"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vAlign w:val="center"/>
          </w:tcPr>
          <w:p w14:paraId="2B78BDDC"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52185EF6"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0BFFEC7F"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27E9B890" w14:textId="7420718A"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bookmarkEnd w:id="2"/>
      <w:tr w:rsidR="00F02CEC" w:rsidRPr="00DD09BB" w14:paraId="51333795" w14:textId="4C5A41CE" w:rsidTr="004C1235">
        <w:trPr>
          <w:cantSplit/>
        </w:trPr>
        <w:tc>
          <w:tcPr>
            <w:tcW w:w="568" w:type="dxa"/>
          </w:tcPr>
          <w:p w14:paraId="37E188DF" w14:textId="77777777" w:rsidR="00F02CEC" w:rsidRDefault="00F02CEC" w:rsidP="00F44180">
            <w:pPr>
              <w:jc w:val="center"/>
              <w:rPr>
                <w:rFonts w:asciiTheme="minorHAnsi" w:hAnsiTheme="minorHAnsi" w:cstheme="minorHAnsi"/>
                <w:sz w:val="24"/>
                <w:szCs w:val="24"/>
              </w:rPr>
            </w:pPr>
            <w:r>
              <w:rPr>
                <w:rFonts w:asciiTheme="minorHAnsi" w:hAnsiTheme="minorHAnsi" w:cstheme="minorHAnsi"/>
                <w:sz w:val="24"/>
                <w:szCs w:val="24"/>
              </w:rPr>
              <w:t>7</w:t>
            </w:r>
          </w:p>
        </w:tc>
        <w:tc>
          <w:tcPr>
            <w:tcW w:w="1559" w:type="dxa"/>
          </w:tcPr>
          <w:p w14:paraId="624C983E"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2F797C6F" w14:textId="77777777" w:rsidR="00F02CEC" w:rsidRPr="00715659" w:rsidRDefault="00F02CEC" w:rsidP="00F44180">
            <w:pPr>
              <w:spacing w:after="160" w:line="259" w:lineRule="auto"/>
              <w:jc w:val="both"/>
              <w:rPr>
                <w:rFonts w:ascii="Calibri" w:eastAsia="Calibri" w:hAnsi="Calibri" w:cs="Calibri"/>
                <w:color w:val="000000"/>
                <w:lang w:val="it"/>
              </w:rPr>
            </w:pPr>
            <w:r w:rsidRPr="00715659">
              <w:rPr>
                <w:rFonts w:ascii="Calibri" w:eastAsia="Calibri" w:hAnsi="Calibri" w:cs="Calibri"/>
                <w:b/>
                <w:bCs/>
                <w:color w:val="000000"/>
                <w:lang w:val="it"/>
              </w:rPr>
              <w:t>Lab4</w:t>
            </w:r>
            <w:r w:rsidRPr="00715659">
              <w:rPr>
                <w:rFonts w:ascii="Calibri" w:eastAsia="Calibri" w:hAnsi="Calibri" w:cs="Calibri"/>
                <w:color w:val="000000"/>
                <w:lang w:val="it"/>
              </w:rPr>
              <w:t xml:space="preserve"> AI responsabile e progettazione di attività didattiche interdisciplinari</w:t>
            </w:r>
          </w:p>
        </w:tc>
        <w:tc>
          <w:tcPr>
            <w:tcW w:w="2552" w:type="dxa"/>
            <w:vAlign w:val="center"/>
          </w:tcPr>
          <w:p w14:paraId="48BADF6F" w14:textId="6F943208" w:rsidR="00F02CEC" w:rsidRPr="00715659" w:rsidRDefault="00F02CEC" w:rsidP="008B2B3C">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tcPr>
          <w:p w14:paraId="6D375E79"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003026E5"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5250D810"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3D9B5F57" w14:textId="027DB27D"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0ACFA570" w14:textId="0CA56ED7" w:rsidTr="004C1235">
        <w:trPr>
          <w:cantSplit/>
        </w:trPr>
        <w:tc>
          <w:tcPr>
            <w:tcW w:w="568" w:type="dxa"/>
          </w:tcPr>
          <w:p w14:paraId="34E831F6" w14:textId="77777777" w:rsidR="00F02CEC" w:rsidRDefault="00F02CEC" w:rsidP="00F44180">
            <w:pPr>
              <w:jc w:val="center"/>
              <w:rPr>
                <w:rFonts w:asciiTheme="minorHAnsi" w:hAnsiTheme="minorHAnsi" w:cstheme="minorHAnsi"/>
                <w:sz w:val="24"/>
                <w:szCs w:val="24"/>
              </w:rPr>
            </w:pPr>
            <w:r>
              <w:rPr>
                <w:rFonts w:asciiTheme="minorHAnsi" w:hAnsiTheme="minorHAnsi" w:cstheme="minorHAnsi"/>
                <w:sz w:val="24"/>
                <w:szCs w:val="24"/>
              </w:rPr>
              <w:t>8</w:t>
            </w:r>
          </w:p>
        </w:tc>
        <w:tc>
          <w:tcPr>
            <w:tcW w:w="1559" w:type="dxa"/>
          </w:tcPr>
          <w:p w14:paraId="4AD1743F"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60657278" w14:textId="77777777" w:rsidR="00F02CEC" w:rsidRPr="00715659" w:rsidRDefault="00F02CEC" w:rsidP="00F44180">
            <w:pPr>
              <w:jc w:val="both"/>
              <w:rPr>
                <w:rFonts w:asciiTheme="minorHAnsi" w:hAnsiTheme="minorHAnsi" w:cstheme="minorHAnsi"/>
                <w:bCs/>
              </w:rPr>
            </w:pPr>
            <w:r w:rsidRPr="00715659">
              <w:rPr>
                <w:rFonts w:asciiTheme="minorHAnsi" w:hAnsiTheme="minorHAnsi" w:cstheme="minorHAnsi"/>
                <w:b/>
              </w:rPr>
              <w:t>Lab5</w:t>
            </w:r>
            <w:r w:rsidRPr="00715659">
              <w:rPr>
                <w:rFonts w:asciiTheme="minorHAnsi" w:hAnsiTheme="minorHAnsi" w:cstheme="minorHAnsi"/>
                <w:bCs/>
              </w:rPr>
              <w:t xml:space="preserve"> AI responsabile e simulazioni di scenari reali (uso AI in azienda, comunicazione, problem solving)</w:t>
            </w:r>
          </w:p>
        </w:tc>
        <w:tc>
          <w:tcPr>
            <w:tcW w:w="2552" w:type="dxa"/>
            <w:vAlign w:val="center"/>
          </w:tcPr>
          <w:p w14:paraId="48618022" w14:textId="235049EE" w:rsidR="00F02CEC" w:rsidRPr="00715659" w:rsidRDefault="00F02CEC" w:rsidP="004C1235">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tcPr>
          <w:p w14:paraId="2B350AA7"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2CE666B6"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4B879618"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4199E69A" w14:textId="179F0B77" w:rsidR="00F02CEC" w:rsidRPr="00F02CEC" w:rsidRDefault="00F02CEC" w:rsidP="00F02CEC">
            <w:pPr>
              <w:pStyle w:val="Paragrafoelenco"/>
              <w:numPr>
                <w:ilvl w:val="0"/>
                <w:numId w:val="11"/>
              </w:numPr>
              <w:spacing w:line="259" w:lineRule="auto"/>
              <w:rPr>
                <w:rFonts w:asciiTheme="minorHAnsi" w:hAnsiTheme="minorHAnsi" w:cstheme="minorHAnsi"/>
                <w:i/>
                <w:sz w:val="20"/>
                <w:szCs w:val="20"/>
              </w:rPr>
            </w:pPr>
            <w:r w:rsidRPr="00F02CEC">
              <w:rPr>
                <w:rFonts w:asciiTheme="minorHAnsi" w:hAnsiTheme="minorHAnsi" w:cstheme="minorHAnsi"/>
                <w:i/>
                <w:sz w:val="20"/>
                <w:szCs w:val="20"/>
              </w:rPr>
              <w:t>Novembre</w:t>
            </w:r>
          </w:p>
        </w:tc>
      </w:tr>
      <w:tr w:rsidR="00F02CEC" w:rsidRPr="00DD09BB" w14:paraId="26C30830" w14:textId="48307A23" w:rsidTr="004C1235">
        <w:trPr>
          <w:cantSplit/>
        </w:trPr>
        <w:tc>
          <w:tcPr>
            <w:tcW w:w="568" w:type="dxa"/>
          </w:tcPr>
          <w:p w14:paraId="5B0A6418" w14:textId="77777777" w:rsidR="00F02CEC" w:rsidRDefault="00F02CEC" w:rsidP="00F44180">
            <w:pPr>
              <w:jc w:val="center"/>
              <w:rPr>
                <w:rFonts w:asciiTheme="minorHAnsi" w:hAnsiTheme="minorHAnsi" w:cstheme="minorHAnsi"/>
                <w:sz w:val="24"/>
                <w:szCs w:val="24"/>
              </w:rPr>
            </w:pPr>
            <w:r>
              <w:rPr>
                <w:rFonts w:asciiTheme="minorHAnsi" w:hAnsiTheme="minorHAnsi" w:cstheme="minorHAnsi"/>
                <w:sz w:val="24"/>
                <w:szCs w:val="24"/>
              </w:rPr>
              <w:t>9</w:t>
            </w:r>
          </w:p>
        </w:tc>
        <w:tc>
          <w:tcPr>
            <w:tcW w:w="1559" w:type="dxa"/>
          </w:tcPr>
          <w:p w14:paraId="38AEE594"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28AA3815" w14:textId="77777777" w:rsidR="00F02CEC" w:rsidRPr="00715659" w:rsidRDefault="00F02CEC" w:rsidP="00F44180">
            <w:pPr>
              <w:spacing w:after="160" w:line="259" w:lineRule="auto"/>
              <w:jc w:val="both"/>
              <w:rPr>
                <w:rFonts w:ascii="Calibri" w:eastAsia="Calibri" w:hAnsi="Calibri" w:cs="Calibri"/>
                <w:lang w:val="it"/>
              </w:rPr>
            </w:pPr>
            <w:r w:rsidRPr="00715659">
              <w:rPr>
                <w:rFonts w:ascii="Calibri" w:eastAsia="Calibri" w:hAnsi="Calibri" w:cs="Calibri"/>
                <w:b/>
                <w:bCs/>
                <w:lang w:val="it"/>
              </w:rPr>
              <w:t>Lab6</w:t>
            </w:r>
            <w:r w:rsidRPr="00715659">
              <w:rPr>
                <w:rFonts w:ascii="Calibri" w:eastAsia="Calibri" w:hAnsi="Calibri" w:cs="Calibri"/>
                <w:lang w:val="it"/>
              </w:rPr>
              <w:t xml:space="preserve"> Programmazione e coding guidate dalla AI, approccio responsabile</w:t>
            </w:r>
          </w:p>
        </w:tc>
        <w:tc>
          <w:tcPr>
            <w:tcW w:w="2552" w:type="dxa"/>
            <w:vAlign w:val="center"/>
          </w:tcPr>
          <w:p w14:paraId="4A70ECA9" w14:textId="5A30EE06" w:rsidR="00F02CEC" w:rsidRPr="00715659" w:rsidRDefault="00F02CEC" w:rsidP="004C1235">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tcPr>
          <w:p w14:paraId="12FD23A3"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144CE987"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65A79431"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06CA628A" w14:textId="68ED05D2"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1246877F" w14:textId="1D330919" w:rsidTr="004C1235">
        <w:trPr>
          <w:cantSplit/>
        </w:trPr>
        <w:tc>
          <w:tcPr>
            <w:tcW w:w="568" w:type="dxa"/>
          </w:tcPr>
          <w:p w14:paraId="231DDAA1" w14:textId="77777777" w:rsidR="00F02CEC" w:rsidRDefault="00F02CEC" w:rsidP="00F44180">
            <w:pPr>
              <w:jc w:val="center"/>
              <w:rPr>
                <w:rFonts w:asciiTheme="minorHAnsi" w:hAnsiTheme="minorHAnsi" w:cstheme="minorHAnsi"/>
                <w:sz w:val="24"/>
                <w:szCs w:val="24"/>
              </w:rPr>
            </w:pPr>
            <w:r>
              <w:rPr>
                <w:rFonts w:asciiTheme="minorHAnsi" w:hAnsiTheme="minorHAnsi" w:cstheme="minorHAnsi"/>
                <w:sz w:val="24"/>
                <w:szCs w:val="24"/>
              </w:rPr>
              <w:t>10</w:t>
            </w:r>
          </w:p>
        </w:tc>
        <w:tc>
          <w:tcPr>
            <w:tcW w:w="1559" w:type="dxa"/>
          </w:tcPr>
          <w:p w14:paraId="4B590703"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316EE498" w14:textId="77777777" w:rsidR="00F02CEC" w:rsidRPr="00715659" w:rsidRDefault="00F02CEC" w:rsidP="00F44180">
            <w:pPr>
              <w:rPr>
                <w:rFonts w:asciiTheme="minorHAnsi" w:hAnsiTheme="minorHAnsi" w:cstheme="minorHAnsi"/>
                <w:bCs/>
              </w:rPr>
            </w:pPr>
            <w:r w:rsidRPr="00715659">
              <w:rPr>
                <w:rFonts w:ascii="Calibri" w:eastAsia="Calibri" w:hAnsi="Calibri" w:cs="Calibri"/>
                <w:b/>
                <w:bCs/>
                <w:lang w:val="it"/>
              </w:rPr>
              <w:t>Lab7</w:t>
            </w:r>
            <w:r w:rsidRPr="00715659">
              <w:rPr>
                <w:rFonts w:ascii="Calibri" w:eastAsia="Calibri" w:hAnsi="Calibri" w:cs="Calibri"/>
                <w:lang w:val="it"/>
              </w:rPr>
              <w:t xml:space="preserve"> Il lavoro amministrativo con l’AI, approccio responsabile</w:t>
            </w:r>
          </w:p>
        </w:tc>
        <w:tc>
          <w:tcPr>
            <w:tcW w:w="2552" w:type="dxa"/>
            <w:vAlign w:val="center"/>
          </w:tcPr>
          <w:p w14:paraId="26705898" w14:textId="22284FB9" w:rsidR="00F02CEC" w:rsidRPr="00715659" w:rsidRDefault="00F02CEC" w:rsidP="004C1235">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tcPr>
          <w:p w14:paraId="68054A50"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2E00D706"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7145D399"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49F0CA11" w14:textId="1ED38D4B"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tr w:rsidR="00F02CEC" w:rsidRPr="00DD09BB" w14:paraId="78EE5893" w14:textId="3584BAAE" w:rsidTr="004C1235">
        <w:trPr>
          <w:cantSplit/>
        </w:trPr>
        <w:tc>
          <w:tcPr>
            <w:tcW w:w="568" w:type="dxa"/>
          </w:tcPr>
          <w:p w14:paraId="36C8C15E" w14:textId="77777777" w:rsidR="00F02CEC" w:rsidRDefault="00F02CEC" w:rsidP="00F44180">
            <w:pPr>
              <w:jc w:val="center"/>
              <w:rPr>
                <w:rFonts w:asciiTheme="minorHAnsi" w:hAnsiTheme="minorHAnsi" w:cstheme="minorHAnsi"/>
                <w:sz w:val="24"/>
                <w:szCs w:val="24"/>
              </w:rPr>
            </w:pPr>
            <w:r>
              <w:rPr>
                <w:rFonts w:asciiTheme="minorHAnsi" w:hAnsiTheme="minorHAnsi" w:cstheme="minorHAnsi"/>
                <w:sz w:val="24"/>
                <w:szCs w:val="24"/>
              </w:rPr>
              <w:t>11</w:t>
            </w:r>
          </w:p>
        </w:tc>
        <w:tc>
          <w:tcPr>
            <w:tcW w:w="1559" w:type="dxa"/>
          </w:tcPr>
          <w:p w14:paraId="4EAF0FC2" w14:textId="77777777" w:rsidR="00F02CEC" w:rsidRPr="00715659" w:rsidRDefault="00F02CEC" w:rsidP="00F44180">
            <w:pPr>
              <w:rPr>
                <w:rFonts w:asciiTheme="minorHAnsi" w:hAnsiTheme="minorHAnsi" w:cstheme="minorHAnsi"/>
              </w:rPr>
            </w:pPr>
            <w:r w:rsidRPr="00715659">
              <w:rPr>
                <w:rFonts w:asciiTheme="minorHAnsi" w:hAnsiTheme="minorHAnsi" w:cstheme="minorHAnsi"/>
              </w:rPr>
              <w:t>Laboratorio Formativo Sul Campo Per Docenti</w:t>
            </w:r>
          </w:p>
        </w:tc>
        <w:tc>
          <w:tcPr>
            <w:tcW w:w="3685" w:type="dxa"/>
          </w:tcPr>
          <w:p w14:paraId="2CFC72CC" w14:textId="77777777" w:rsidR="00F02CEC" w:rsidRPr="00715659" w:rsidRDefault="00F02CEC" w:rsidP="00F44180">
            <w:pPr>
              <w:rPr>
                <w:rFonts w:asciiTheme="minorHAnsi" w:hAnsiTheme="minorHAnsi" w:cstheme="minorHAnsi"/>
                <w:bCs/>
              </w:rPr>
            </w:pPr>
            <w:r w:rsidRPr="00715659">
              <w:rPr>
                <w:rFonts w:ascii="Calibri" w:eastAsia="Calibri" w:hAnsi="Calibri" w:cs="Calibri"/>
                <w:b/>
                <w:bCs/>
                <w:lang w:val="it"/>
              </w:rPr>
              <w:t>Lab8</w:t>
            </w:r>
            <w:r w:rsidRPr="00715659">
              <w:rPr>
                <w:rFonts w:ascii="Calibri" w:eastAsia="Calibri" w:hAnsi="Calibri" w:cs="Calibri"/>
                <w:lang w:val="it"/>
              </w:rPr>
              <w:t xml:space="preserve"> AI responsabile e inclusione</w:t>
            </w:r>
          </w:p>
        </w:tc>
        <w:tc>
          <w:tcPr>
            <w:tcW w:w="2552" w:type="dxa"/>
            <w:vAlign w:val="center"/>
          </w:tcPr>
          <w:p w14:paraId="335E9F85" w14:textId="7F872320" w:rsidR="00F02CEC" w:rsidRPr="00715659" w:rsidRDefault="00F02CEC" w:rsidP="004C1235">
            <w:pPr>
              <w:pStyle w:val="Paragrafoelenco"/>
              <w:numPr>
                <w:ilvl w:val="0"/>
                <w:numId w:val="11"/>
              </w:numPr>
              <w:spacing w:line="259" w:lineRule="auto"/>
              <w:jc w:val="center"/>
              <w:rPr>
                <w:rFonts w:asciiTheme="minorHAnsi" w:hAnsiTheme="minorHAnsi" w:cstheme="minorHAnsi"/>
                <w:i/>
                <w:sz w:val="20"/>
                <w:szCs w:val="20"/>
              </w:rPr>
            </w:pPr>
            <w:r w:rsidRPr="00715659">
              <w:rPr>
                <w:rFonts w:asciiTheme="minorHAnsi" w:hAnsiTheme="minorHAnsi" w:cstheme="minorHAnsi"/>
                <w:i/>
                <w:sz w:val="20"/>
                <w:szCs w:val="20"/>
              </w:rPr>
              <w:t>1 esperto</w:t>
            </w:r>
          </w:p>
        </w:tc>
        <w:tc>
          <w:tcPr>
            <w:tcW w:w="1843" w:type="dxa"/>
          </w:tcPr>
          <w:p w14:paraId="34E041B3"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Luglio</w:t>
            </w:r>
          </w:p>
          <w:p w14:paraId="1A45467F"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Settembre</w:t>
            </w:r>
          </w:p>
          <w:p w14:paraId="6EAE4123" w14:textId="77777777" w:rsidR="00F02CEC"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Ottobre</w:t>
            </w:r>
          </w:p>
          <w:p w14:paraId="3FFA6A25" w14:textId="2E05D51A" w:rsidR="00F02CEC" w:rsidRPr="00715659" w:rsidRDefault="00F02CEC" w:rsidP="00F02CEC">
            <w:pPr>
              <w:pStyle w:val="Paragrafoelenco"/>
              <w:numPr>
                <w:ilvl w:val="0"/>
                <w:numId w:val="11"/>
              </w:numPr>
              <w:spacing w:line="259" w:lineRule="auto"/>
              <w:rPr>
                <w:rFonts w:asciiTheme="minorHAnsi" w:hAnsiTheme="minorHAnsi" w:cstheme="minorHAnsi"/>
                <w:i/>
                <w:sz w:val="20"/>
                <w:szCs w:val="20"/>
              </w:rPr>
            </w:pPr>
            <w:r>
              <w:rPr>
                <w:rFonts w:asciiTheme="minorHAnsi" w:hAnsiTheme="minorHAnsi" w:cstheme="minorHAnsi"/>
                <w:i/>
                <w:sz w:val="20"/>
                <w:szCs w:val="20"/>
              </w:rPr>
              <w:t>Novembre</w:t>
            </w:r>
          </w:p>
        </w:tc>
      </w:tr>
      <w:bookmarkEnd w:id="1"/>
    </w:tbl>
    <w:p w14:paraId="61A6C2BD" w14:textId="77777777" w:rsidR="00715659" w:rsidRDefault="00715659" w:rsidP="00715659">
      <w:pPr>
        <w:autoSpaceDE w:val="0"/>
        <w:mirrorIndents/>
        <w:rPr>
          <w:rFonts w:ascii="Arial" w:eastAsiaTheme="minorEastAsia" w:hAnsi="Arial" w:cs="Arial"/>
          <w:sz w:val="18"/>
          <w:szCs w:val="18"/>
        </w:rPr>
      </w:pPr>
    </w:p>
    <w:p w14:paraId="2E45729F" w14:textId="77777777" w:rsidR="00EA241C" w:rsidRDefault="00EA241C" w:rsidP="00715659">
      <w:pPr>
        <w:autoSpaceDE w:val="0"/>
        <w:mirrorIndents/>
        <w:rPr>
          <w:rFonts w:ascii="Arial" w:eastAsiaTheme="minorEastAsia" w:hAnsi="Arial" w:cs="Arial"/>
          <w:sz w:val="18"/>
          <w:szCs w:val="18"/>
        </w:rPr>
      </w:pPr>
    </w:p>
    <w:p w14:paraId="0E2B3F0C" w14:textId="0E6F5F46" w:rsidR="00703338" w:rsidRPr="00C20594" w:rsidRDefault="00703338" w:rsidP="00715659">
      <w:pPr>
        <w:autoSpaceDE w:val="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72357EFE" w14:textId="2EA4EEE4" w:rsidR="009E45B1" w:rsidRPr="00EA57E7" w:rsidRDefault="00703338" w:rsidP="00F44180">
      <w:pPr>
        <w:numPr>
          <w:ilvl w:val="0"/>
          <w:numId w:val="1"/>
        </w:numPr>
        <w:suppressAutoHyphens/>
        <w:autoSpaceDE w:val="0"/>
        <w:spacing w:line="276" w:lineRule="auto"/>
        <w:ind w:left="714" w:hanging="357"/>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F44180">
      <w:pPr>
        <w:numPr>
          <w:ilvl w:val="0"/>
          <w:numId w:val="1"/>
        </w:numPr>
        <w:suppressAutoHyphens/>
        <w:autoSpaceDE w:val="0"/>
        <w:spacing w:line="276" w:lineRule="auto"/>
        <w:ind w:left="714" w:hanging="357"/>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4BDB167D" w:rsidR="00551ED0" w:rsidRPr="00551ED0" w:rsidRDefault="00703338" w:rsidP="00F44180">
      <w:pPr>
        <w:numPr>
          <w:ilvl w:val="0"/>
          <w:numId w:val="1"/>
        </w:numPr>
        <w:suppressAutoHyphens/>
        <w:autoSpaceDE w:val="0"/>
        <w:spacing w:line="276" w:lineRule="auto"/>
        <w:ind w:left="714" w:hanging="357"/>
        <w:mirrorIndents/>
        <w:rPr>
          <w:rFonts w:ascii="Arial" w:eastAsiaTheme="minorEastAsia" w:hAnsi="Arial" w:cs="Arial"/>
        </w:rPr>
      </w:pPr>
      <w:r w:rsidRPr="00C20594">
        <w:rPr>
          <w:rFonts w:ascii="Arial" w:eastAsiaTheme="minorEastAsia" w:hAnsi="Arial" w:cs="Arial"/>
          <w:sz w:val="18"/>
          <w:szCs w:val="18"/>
        </w:rPr>
        <w:t xml:space="preserve">di non aver subito condanne penali </w:t>
      </w:r>
    </w:p>
    <w:p w14:paraId="71A98CCD" w14:textId="3427A344" w:rsidR="00703338" w:rsidRPr="00551ED0" w:rsidRDefault="00703338" w:rsidP="00F44180">
      <w:pPr>
        <w:numPr>
          <w:ilvl w:val="0"/>
          <w:numId w:val="1"/>
        </w:numPr>
        <w:suppressAutoHyphens/>
        <w:autoSpaceDE w:val="0"/>
        <w:spacing w:line="276" w:lineRule="auto"/>
        <w:ind w:left="714" w:hanging="357"/>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w:t>
      </w:r>
    </w:p>
    <w:p w14:paraId="108B77AE" w14:textId="77777777" w:rsidR="00703338" w:rsidRPr="00C20594" w:rsidRDefault="00703338" w:rsidP="00F44180">
      <w:pPr>
        <w:numPr>
          <w:ilvl w:val="0"/>
          <w:numId w:val="1"/>
        </w:numPr>
        <w:suppressAutoHyphens/>
        <w:autoSpaceDE w:val="0"/>
        <w:spacing w:line="276" w:lineRule="auto"/>
        <w:ind w:left="714" w:hanging="357"/>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3209369A" w:rsidR="006C10F5" w:rsidRPr="00551ED0" w:rsidRDefault="00703338" w:rsidP="00F44180">
      <w:pPr>
        <w:numPr>
          <w:ilvl w:val="0"/>
          <w:numId w:val="1"/>
        </w:numPr>
        <w:suppressAutoHyphens/>
        <w:autoSpaceDE w:val="0"/>
        <w:spacing w:line="276" w:lineRule="auto"/>
        <w:ind w:left="714" w:hanging="357"/>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w:t>
      </w:r>
      <w:r w:rsidR="000A1D8B">
        <w:rPr>
          <w:rFonts w:ascii="Arial" w:eastAsiaTheme="minorEastAsia" w:hAnsi="Arial" w:cs="Arial"/>
          <w:sz w:val="18"/>
          <w:szCs w:val="18"/>
        </w:rPr>
        <w:t>la scuola</w:t>
      </w:r>
    </w:p>
    <w:p w14:paraId="79D0EE04" w14:textId="77777777" w:rsidR="00703338" w:rsidRPr="00EB52E0" w:rsidRDefault="00703338" w:rsidP="00F44180">
      <w:pPr>
        <w:numPr>
          <w:ilvl w:val="0"/>
          <w:numId w:val="1"/>
        </w:numPr>
        <w:suppressAutoHyphens/>
        <w:autoSpaceDE w:val="0"/>
        <w:spacing w:line="276" w:lineRule="auto"/>
        <w:ind w:left="714" w:hanging="357"/>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643512D4" w14:textId="541EAEB6" w:rsidR="00774A4F" w:rsidRPr="00774A4F" w:rsidRDefault="00703338" w:rsidP="00F44180">
      <w:pPr>
        <w:numPr>
          <w:ilvl w:val="0"/>
          <w:numId w:val="1"/>
        </w:numPr>
        <w:suppressAutoHyphens/>
        <w:autoSpaceDE w:val="0"/>
        <w:spacing w:line="276" w:lineRule="auto"/>
        <w:ind w:left="714" w:hanging="357"/>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00BD0D6F">
        <w:rPr>
          <w:rFonts w:ascii="Arial" w:eastAsiaTheme="minorEastAsia" w:hAnsi="Arial" w:cs="Arial"/>
          <w:sz w:val="18"/>
          <w:szCs w:val="18"/>
        </w:rPr>
        <w:t>”</w:t>
      </w:r>
    </w:p>
    <w:p w14:paraId="482BBDA8" w14:textId="77777777" w:rsidR="00715659" w:rsidRDefault="00715659" w:rsidP="00703338">
      <w:pPr>
        <w:autoSpaceDE w:val="0"/>
        <w:spacing w:after="200"/>
        <w:mirrorIndents/>
        <w:rPr>
          <w:rFonts w:asciiTheme="minorHAnsi" w:eastAsiaTheme="minorEastAsia" w:hAnsiTheme="minorHAnsi" w:cstheme="minorBidi"/>
          <w:sz w:val="18"/>
          <w:szCs w:val="18"/>
        </w:rPr>
      </w:pPr>
    </w:p>
    <w:p w14:paraId="50EBD8A0" w14:textId="67A53694"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w:t>
      </w:r>
      <w:r w:rsidR="00A4730D">
        <w:rPr>
          <w:rFonts w:asciiTheme="minorHAnsi" w:eastAsiaTheme="minorEastAsia" w:hAnsiTheme="minorHAnsi" w:cstheme="minorBidi"/>
          <w:sz w:val="18"/>
          <w:szCs w:val="18"/>
        </w:rPr>
        <w:t xml:space="preserve"> </w:t>
      </w:r>
      <w:r w:rsidR="00357237">
        <w:rPr>
          <w:rFonts w:asciiTheme="minorHAnsi" w:eastAsiaTheme="minorEastAsia" w:hAnsiTheme="minorHAnsi" w:cstheme="minorBidi"/>
          <w:sz w:val="18"/>
          <w:szCs w:val="18"/>
        </w:rPr>
        <w:t>____________</w:t>
      </w:r>
      <w:r w:rsidR="00062498">
        <w:rPr>
          <w:rFonts w:asciiTheme="minorHAnsi" w:eastAsiaTheme="minorEastAsia" w:hAnsiTheme="minorHAnsi" w:cstheme="minorBidi"/>
          <w:sz w:val="18"/>
          <w:szCs w:val="18"/>
        </w:rPr>
        <w:tab/>
      </w:r>
      <w:r w:rsidR="00062498">
        <w:rPr>
          <w:rFonts w:asciiTheme="minorHAnsi" w:eastAsiaTheme="minorEastAsia" w:hAnsiTheme="minorHAnsi" w:cstheme="minorBidi"/>
          <w:sz w:val="18"/>
          <w:szCs w:val="18"/>
        </w:rPr>
        <w:tab/>
      </w:r>
      <w:r w:rsidR="00062498">
        <w:rPr>
          <w:rFonts w:asciiTheme="minorHAnsi" w:eastAsiaTheme="minorEastAsia" w:hAnsiTheme="minorHAnsi" w:cstheme="minorBidi"/>
          <w:sz w:val="18"/>
          <w:szCs w:val="18"/>
        </w:rPr>
        <w:tab/>
      </w:r>
      <w:r w:rsidR="00062498">
        <w:rPr>
          <w:rFonts w:asciiTheme="minorHAnsi" w:eastAsiaTheme="minorEastAsia" w:hAnsiTheme="minorHAnsi" w:cstheme="minorBidi"/>
          <w:sz w:val="18"/>
          <w:szCs w:val="18"/>
        </w:rPr>
        <w:tab/>
      </w:r>
      <w:r w:rsidRPr="00C20594">
        <w:rPr>
          <w:rFonts w:asciiTheme="minorHAnsi" w:eastAsiaTheme="minorEastAsia" w:hAnsiTheme="minorHAnsi" w:cstheme="minorBidi"/>
          <w:sz w:val="18"/>
          <w:szCs w:val="18"/>
        </w:rPr>
        <w:t>firma</w:t>
      </w:r>
      <w:r w:rsidRPr="00C20594">
        <w:rPr>
          <w:rFonts w:asciiTheme="minorHAnsi" w:eastAsiaTheme="minorEastAsia" w:hAnsiTheme="minorHAnsi" w:cstheme="minorBidi"/>
          <w:sz w:val="22"/>
          <w:szCs w:val="22"/>
        </w:rPr>
        <w:t>_____________________________________________</w:t>
      </w:r>
    </w:p>
    <w:p w14:paraId="37C5603E" w14:textId="263ED4FB" w:rsidR="00703338" w:rsidRPr="00C20594" w:rsidRDefault="00703338" w:rsidP="00B66990">
      <w:pPr>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06A0B607" w:rsidR="00703338" w:rsidRPr="00C20594" w:rsidRDefault="002633EE" w:rsidP="00F44180">
      <w:pPr>
        <w:widowControl w:val="0"/>
        <w:numPr>
          <w:ilvl w:val="0"/>
          <w:numId w:val="2"/>
        </w:numPr>
        <w:tabs>
          <w:tab w:val="left" w:pos="480"/>
        </w:tabs>
        <w:suppressAutoHyphens/>
        <w:autoSpaceDE w:val="0"/>
        <w:ind w:left="856"/>
        <w:mirrorIndents/>
        <w:rPr>
          <w:rFonts w:ascii="Arial" w:eastAsiaTheme="minorEastAsia" w:hAnsi="Arial" w:cs="Arial"/>
          <w:sz w:val="18"/>
          <w:szCs w:val="18"/>
        </w:rPr>
      </w:pPr>
      <w:r>
        <w:rPr>
          <w:rFonts w:ascii="Arial" w:eastAsiaTheme="minorEastAsia" w:hAnsi="Arial" w:cs="Arial"/>
          <w:sz w:val="18"/>
          <w:szCs w:val="18"/>
        </w:rPr>
        <w:t>Copia del d</w:t>
      </w:r>
      <w:r w:rsidR="00703338" w:rsidRPr="00C20594">
        <w:rPr>
          <w:rFonts w:ascii="Arial" w:eastAsiaTheme="minorEastAsia" w:hAnsi="Arial" w:cs="Arial"/>
          <w:sz w:val="18"/>
          <w:szCs w:val="18"/>
        </w:rPr>
        <w:t xml:space="preserve">ocumento di identità </w:t>
      </w:r>
    </w:p>
    <w:p w14:paraId="5E5EA98F" w14:textId="7BC3124C" w:rsidR="00703338" w:rsidRDefault="00703338" w:rsidP="00F44180">
      <w:pPr>
        <w:widowControl w:val="0"/>
        <w:numPr>
          <w:ilvl w:val="0"/>
          <w:numId w:val="2"/>
        </w:numPr>
        <w:tabs>
          <w:tab w:val="left" w:pos="480"/>
        </w:tabs>
        <w:suppressAutoHyphens/>
        <w:autoSpaceDE w:val="0"/>
        <w:ind w:left="856"/>
        <w:mirrorIndents/>
        <w:rPr>
          <w:rFonts w:ascii="Arial" w:eastAsiaTheme="minorEastAsia" w:hAnsi="Arial" w:cs="Arial"/>
          <w:sz w:val="18"/>
          <w:szCs w:val="18"/>
        </w:rPr>
      </w:pPr>
      <w:r w:rsidRPr="00C20594">
        <w:rPr>
          <w:rFonts w:ascii="Arial" w:eastAsiaTheme="minorEastAsia" w:hAnsi="Arial" w:cs="Arial"/>
          <w:sz w:val="18"/>
          <w:szCs w:val="18"/>
        </w:rPr>
        <w:t xml:space="preserve">Allegato B </w:t>
      </w:r>
    </w:p>
    <w:p w14:paraId="3B0C6F59" w14:textId="59B1241B" w:rsidR="009E45B1" w:rsidRPr="00C20594" w:rsidRDefault="000A1D8B" w:rsidP="00F44180">
      <w:pPr>
        <w:widowControl w:val="0"/>
        <w:numPr>
          <w:ilvl w:val="0"/>
          <w:numId w:val="2"/>
        </w:numPr>
        <w:tabs>
          <w:tab w:val="left" w:pos="480"/>
        </w:tabs>
        <w:suppressAutoHyphens/>
        <w:autoSpaceDE w:val="0"/>
        <w:ind w:left="856"/>
        <w:mirrorIndents/>
        <w:rPr>
          <w:rFonts w:ascii="Arial" w:eastAsiaTheme="minorEastAsia" w:hAnsi="Arial" w:cs="Arial"/>
          <w:sz w:val="18"/>
          <w:szCs w:val="18"/>
        </w:rPr>
      </w:pPr>
      <w:r>
        <w:rPr>
          <w:rFonts w:ascii="Arial" w:eastAsiaTheme="minorEastAsia" w:hAnsi="Arial" w:cs="Arial"/>
          <w:sz w:val="18"/>
          <w:szCs w:val="18"/>
        </w:rPr>
        <w:t>D</w:t>
      </w:r>
      <w:r w:rsidR="009E45B1">
        <w:rPr>
          <w:rFonts w:ascii="Arial" w:eastAsiaTheme="minorEastAsia" w:hAnsi="Arial" w:cs="Arial"/>
          <w:sz w:val="18"/>
          <w:szCs w:val="18"/>
        </w:rPr>
        <w:t>ichiarazione assenza motivi di incompatibilità</w:t>
      </w:r>
    </w:p>
    <w:p w14:paraId="709BB0D5" w14:textId="77777777" w:rsidR="00703338" w:rsidRDefault="00703338" w:rsidP="00F44180">
      <w:pPr>
        <w:widowControl w:val="0"/>
        <w:numPr>
          <w:ilvl w:val="0"/>
          <w:numId w:val="2"/>
        </w:numPr>
        <w:tabs>
          <w:tab w:val="left" w:pos="480"/>
        </w:tabs>
        <w:suppressAutoHyphens/>
        <w:autoSpaceDE w:val="0"/>
        <w:ind w:left="856"/>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2D923450" w14:textId="03D40E42" w:rsidR="000A1D8B" w:rsidRPr="00C20594" w:rsidRDefault="000A1D8B" w:rsidP="00F44180">
      <w:pPr>
        <w:widowControl w:val="0"/>
        <w:numPr>
          <w:ilvl w:val="0"/>
          <w:numId w:val="2"/>
        </w:numPr>
        <w:tabs>
          <w:tab w:val="left" w:pos="480"/>
        </w:tabs>
        <w:suppressAutoHyphens/>
        <w:autoSpaceDE w:val="0"/>
        <w:ind w:left="856"/>
        <w:mirrorIndents/>
        <w:rPr>
          <w:rFonts w:ascii="Arial" w:eastAsiaTheme="minorEastAsia" w:hAnsi="Arial" w:cs="Arial"/>
          <w:sz w:val="18"/>
          <w:szCs w:val="18"/>
        </w:rPr>
      </w:pPr>
      <w:bookmarkStart w:id="3" w:name="_Hlk178299708"/>
      <w:r>
        <w:rPr>
          <w:rFonts w:ascii="Arial" w:eastAsiaTheme="minorEastAsia" w:hAnsi="Arial" w:cs="Arial"/>
          <w:sz w:val="18"/>
          <w:szCs w:val="18"/>
        </w:rPr>
        <w:t>Progetto dettagliato delle attività formative</w:t>
      </w:r>
    </w:p>
    <w:bookmarkEnd w:id="3"/>
    <w:p w14:paraId="0917EA07" w14:textId="77777777" w:rsidR="00B66990" w:rsidRDefault="00B66990" w:rsidP="00703338">
      <w:pPr>
        <w:widowControl w:val="0"/>
        <w:tabs>
          <w:tab w:val="left" w:pos="480"/>
        </w:tabs>
        <w:suppressAutoHyphens/>
        <w:autoSpaceDE w:val="0"/>
        <w:mirrorIndents/>
        <w:rPr>
          <w:rFonts w:ascii="Arial" w:eastAsiaTheme="minorEastAsia" w:hAnsi="Arial" w:cs="Arial"/>
          <w:sz w:val="18"/>
          <w:szCs w:val="18"/>
        </w:rPr>
      </w:pPr>
    </w:p>
    <w:p w14:paraId="1FDBCC13" w14:textId="7C5CA44C"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4592386B" w14:textId="4E561A27" w:rsidR="00703338" w:rsidRPr="00B66990" w:rsidRDefault="00703338" w:rsidP="00E933B6">
      <w:pPr>
        <w:autoSpaceDE w:val="0"/>
        <w:autoSpaceDN w:val="0"/>
        <w:adjustRightInd w:val="0"/>
        <w:spacing w:line="360" w:lineRule="auto"/>
        <w:mirrorIndents/>
        <w:jc w:val="both"/>
        <w:rPr>
          <w:rFonts w:ascii="Arial" w:eastAsiaTheme="minorEastAsia" w:hAnsi="Arial" w:cs="Arial"/>
          <w:bCs/>
          <w:i/>
          <w:sz w:val="18"/>
          <w:szCs w:val="18"/>
        </w:rPr>
      </w:pPr>
      <w:r w:rsidRPr="00B66990">
        <w:rPr>
          <w:rFonts w:ascii="Arial" w:eastAsiaTheme="minorEastAsia" w:hAnsi="Arial" w:cs="Arial"/>
          <w:bCs/>
          <w:i/>
          <w:sz w:val="18"/>
          <w:szCs w:val="18"/>
        </w:rPr>
        <w:t xml:space="preserve">Il/la sottoscritto/a, </w:t>
      </w:r>
      <w:r w:rsidR="00ED31FB" w:rsidRPr="00B66990">
        <w:rPr>
          <w:rFonts w:ascii="Arial" w:eastAsiaTheme="minorEastAsia" w:hAnsi="Arial" w:cs="Arial"/>
          <w:bCs/>
          <w:i/>
          <w:sz w:val="18"/>
          <w:szCs w:val="18"/>
        </w:rPr>
        <w:t>ai sensi degli art. 46 e 47 del dpr 28.12.2000 n. 445, consapevole della</w:t>
      </w:r>
      <w:r w:rsidR="00ED31FB">
        <w:rPr>
          <w:rFonts w:ascii="Arial" w:eastAsiaTheme="minorEastAsia" w:hAnsi="Arial" w:cs="Arial"/>
          <w:bCs/>
          <w:i/>
          <w:sz w:val="18"/>
          <w:szCs w:val="18"/>
        </w:rPr>
        <w:t xml:space="preserve"> </w:t>
      </w:r>
      <w:r w:rsidR="00ED31FB" w:rsidRPr="00B66990">
        <w:rPr>
          <w:rFonts w:ascii="Arial" w:eastAsiaTheme="minorEastAsia" w:hAnsi="Arial" w:cs="Arial"/>
          <w:bCs/>
          <w:i/>
          <w:sz w:val="18"/>
          <w:szCs w:val="18"/>
        </w:rPr>
        <w:t>responsabilit</w:t>
      </w:r>
      <w:r w:rsidR="00ED31FB">
        <w:rPr>
          <w:rFonts w:ascii="Arial" w:eastAsiaTheme="minorEastAsia" w:hAnsi="Arial" w:cs="Arial"/>
          <w:bCs/>
          <w:i/>
          <w:sz w:val="18"/>
          <w:szCs w:val="18"/>
        </w:rPr>
        <w:t>à</w:t>
      </w:r>
      <w:r w:rsidR="00ED31FB" w:rsidRPr="00B66990">
        <w:rPr>
          <w:rFonts w:ascii="Arial" w:eastAsiaTheme="minorEastAsia" w:hAnsi="Arial" w:cs="Arial"/>
          <w:bCs/>
          <w:i/>
          <w:sz w:val="18"/>
          <w:szCs w:val="18"/>
        </w:rPr>
        <w:t xml:space="preserve"> penale cui pu</w:t>
      </w:r>
      <w:r w:rsidR="00ED31FB">
        <w:rPr>
          <w:rFonts w:ascii="Arial" w:eastAsiaTheme="minorEastAsia" w:hAnsi="Arial" w:cs="Arial"/>
          <w:bCs/>
          <w:i/>
          <w:sz w:val="18"/>
          <w:szCs w:val="18"/>
        </w:rPr>
        <w:t>ò</w:t>
      </w:r>
      <w:r w:rsidR="00ED31FB" w:rsidRPr="00B66990">
        <w:rPr>
          <w:rFonts w:ascii="Arial" w:eastAsiaTheme="minorEastAsia" w:hAnsi="Arial" w:cs="Arial"/>
          <w:bCs/>
          <w:i/>
          <w:sz w:val="18"/>
          <w:szCs w:val="18"/>
        </w:rPr>
        <w:t xml:space="preserve"> andare incontro in caso di affermazioni mendaci ai sensi</w:t>
      </w:r>
      <w:r w:rsidR="00ED31FB">
        <w:rPr>
          <w:rFonts w:ascii="Arial" w:eastAsiaTheme="minorEastAsia" w:hAnsi="Arial" w:cs="Arial"/>
          <w:bCs/>
          <w:i/>
          <w:sz w:val="18"/>
          <w:szCs w:val="18"/>
        </w:rPr>
        <w:t xml:space="preserve"> </w:t>
      </w:r>
      <w:r w:rsidR="00ED31FB" w:rsidRPr="00B66990">
        <w:rPr>
          <w:rFonts w:ascii="Arial" w:eastAsiaTheme="minorEastAsia" w:hAnsi="Arial" w:cs="Arial"/>
          <w:bCs/>
          <w:i/>
          <w:sz w:val="18"/>
          <w:szCs w:val="18"/>
        </w:rPr>
        <w:t xml:space="preserve">dell'art. 76 del medesimo </w:t>
      </w:r>
      <w:r w:rsidRPr="00B66990">
        <w:rPr>
          <w:rFonts w:ascii="Arial" w:eastAsiaTheme="minorEastAsia" w:hAnsi="Arial" w:cs="Arial"/>
          <w:bCs/>
          <w:i/>
          <w:sz w:val="18"/>
          <w:szCs w:val="18"/>
        </w:rPr>
        <w:t xml:space="preserve">DPR 445/2000 </w:t>
      </w:r>
      <w:r w:rsidRPr="00B66990">
        <w:rPr>
          <w:rFonts w:ascii="Arial" w:eastAsiaTheme="minorEastAsia" w:hAnsi="Arial" w:cs="Arial"/>
          <w:b/>
          <w:i/>
          <w:sz w:val="18"/>
          <w:szCs w:val="18"/>
        </w:rPr>
        <w:t>DICHIARA</w:t>
      </w:r>
      <w:r w:rsidRPr="00B66990">
        <w:rPr>
          <w:rFonts w:ascii="Arial" w:eastAsiaTheme="minorEastAsia" w:hAnsi="Arial" w:cs="Arial"/>
          <w:bCs/>
          <w:i/>
          <w:sz w:val="18"/>
          <w:szCs w:val="18"/>
        </w:rPr>
        <w:t xml:space="preserve"> </w:t>
      </w:r>
      <w:r w:rsidR="00ED31FB" w:rsidRPr="00B66990">
        <w:rPr>
          <w:rFonts w:ascii="Arial" w:eastAsiaTheme="minorEastAsia" w:hAnsi="Arial" w:cs="Arial"/>
          <w:bCs/>
          <w:i/>
          <w:sz w:val="18"/>
          <w:szCs w:val="18"/>
        </w:rPr>
        <w:t xml:space="preserve">di avere la necessaria </w:t>
      </w:r>
      <w:r w:rsidR="00ED31FB" w:rsidRPr="00B66990">
        <w:rPr>
          <w:rFonts w:ascii="Arial" w:eastAsiaTheme="minorEastAsia" w:hAnsi="Arial" w:cs="Arial"/>
          <w:bCs/>
          <w:i/>
          <w:sz w:val="18"/>
          <w:szCs w:val="18"/>
        </w:rPr>
        <w:lastRenderedPageBreak/>
        <w:t>conoscenza della</w:t>
      </w:r>
      <w:r w:rsidR="00ED31FB">
        <w:rPr>
          <w:rFonts w:ascii="Arial" w:eastAsiaTheme="minorEastAsia" w:hAnsi="Arial" w:cs="Arial"/>
          <w:bCs/>
          <w:i/>
          <w:sz w:val="18"/>
          <w:szCs w:val="18"/>
        </w:rPr>
        <w:t xml:space="preserve"> </w:t>
      </w:r>
      <w:r w:rsidR="00ED31FB" w:rsidRPr="00B66990">
        <w:rPr>
          <w:rFonts w:ascii="Arial" w:eastAsiaTheme="minorEastAsia" w:hAnsi="Arial" w:cs="Arial"/>
          <w:bCs/>
          <w:i/>
          <w:sz w:val="18"/>
          <w:szCs w:val="18"/>
        </w:rPr>
        <w:t>piattaforma PNRR e di quant’altro occorr</w:t>
      </w:r>
      <w:r w:rsidR="00ED31FB">
        <w:rPr>
          <w:rFonts w:ascii="Arial" w:eastAsiaTheme="minorEastAsia" w:hAnsi="Arial" w:cs="Arial"/>
          <w:bCs/>
          <w:i/>
          <w:sz w:val="18"/>
          <w:szCs w:val="18"/>
        </w:rPr>
        <w:t>a</w:t>
      </w:r>
      <w:r w:rsidR="00ED31FB" w:rsidRPr="00B66990">
        <w:rPr>
          <w:rFonts w:ascii="Arial" w:eastAsiaTheme="minorEastAsia" w:hAnsi="Arial" w:cs="Arial"/>
          <w:bCs/>
          <w:i/>
          <w:sz w:val="18"/>
          <w:szCs w:val="18"/>
        </w:rPr>
        <w:t xml:space="preserve"> per svolgere con correttezza tempestivit</w:t>
      </w:r>
      <w:r w:rsidR="00ED31FB">
        <w:rPr>
          <w:rFonts w:ascii="Arial" w:eastAsiaTheme="minorEastAsia" w:hAnsi="Arial" w:cs="Arial"/>
          <w:bCs/>
          <w:i/>
          <w:sz w:val="18"/>
          <w:szCs w:val="18"/>
        </w:rPr>
        <w:t>à</w:t>
      </w:r>
      <w:r w:rsidR="00ED31FB" w:rsidRPr="00B66990">
        <w:rPr>
          <w:rFonts w:ascii="Arial" w:eastAsiaTheme="minorEastAsia" w:hAnsi="Arial" w:cs="Arial"/>
          <w:bCs/>
          <w:i/>
          <w:sz w:val="18"/>
          <w:szCs w:val="18"/>
        </w:rPr>
        <w:t xml:space="preserve"> ed efficacia i compiti inerenti alla figura professionale per la quale si partecipa </w:t>
      </w:r>
    </w:p>
    <w:p w14:paraId="12DF9655" w14:textId="77777777" w:rsidR="00646981" w:rsidRDefault="00646981" w:rsidP="00703338">
      <w:pPr>
        <w:autoSpaceDE w:val="0"/>
        <w:spacing w:after="200"/>
        <w:mirrorIndents/>
        <w:rPr>
          <w:rFonts w:ascii="Arial" w:eastAsiaTheme="minorEastAsia" w:hAnsi="Arial" w:cs="Arial"/>
          <w:sz w:val="18"/>
          <w:szCs w:val="18"/>
        </w:rPr>
      </w:pPr>
    </w:p>
    <w:p w14:paraId="1791FE3A" w14:textId="040C92C5"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w:t>
      </w:r>
      <w:r w:rsidR="00444AA8">
        <w:rPr>
          <w:rFonts w:ascii="Arial" w:eastAsiaTheme="minorEastAsia" w:hAnsi="Arial" w:cs="Arial"/>
          <w:sz w:val="18"/>
          <w:szCs w:val="18"/>
        </w:rPr>
        <w:t xml:space="preserve"> </w:t>
      </w:r>
      <w:r w:rsidR="00646981">
        <w:rPr>
          <w:rFonts w:ascii="Arial" w:eastAsiaTheme="minorEastAsia" w:hAnsi="Arial" w:cs="Arial"/>
          <w:sz w:val="18"/>
          <w:szCs w:val="18"/>
        </w:rPr>
        <w:t>_________</w:t>
      </w:r>
      <w:r w:rsidR="00063039">
        <w:rPr>
          <w:rFonts w:ascii="Arial" w:eastAsiaTheme="minorEastAsia" w:hAnsi="Arial" w:cs="Arial"/>
          <w:sz w:val="18"/>
          <w:szCs w:val="18"/>
        </w:rPr>
        <w:tab/>
      </w:r>
      <w:r w:rsidR="00063039">
        <w:rPr>
          <w:rFonts w:ascii="Arial" w:eastAsiaTheme="minorEastAsia" w:hAnsi="Arial" w:cs="Arial"/>
          <w:sz w:val="18"/>
          <w:szCs w:val="18"/>
        </w:rPr>
        <w:tab/>
      </w:r>
      <w:r w:rsidR="00444AA8">
        <w:rPr>
          <w:rFonts w:ascii="Arial" w:eastAsiaTheme="minorEastAsia" w:hAnsi="Arial" w:cs="Arial"/>
          <w:sz w:val="18"/>
          <w:szCs w:val="18"/>
        </w:rPr>
        <w:tab/>
      </w:r>
      <w:r w:rsidR="00444AA8">
        <w:rPr>
          <w:rFonts w:ascii="Arial" w:eastAsiaTheme="minorEastAsia" w:hAnsi="Arial" w:cs="Arial"/>
          <w:sz w:val="18"/>
          <w:szCs w:val="18"/>
        </w:rPr>
        <w:tab/>
      </w:r>
      <w:r w:rsidR="00063039">
        <w:rPr>
          <w:rFonts w:ascii="Arial" w:eastAsiaTheme="minorEastAsia" w:hAnsi="Arial" w:cs="Arial"/>
          <w:sz w:val="18"/>
          <w:szCs w:val="18"/>
        </w:rPr>
        <w:tab/>
      </w:r>
      <w:r w:rsidRPr="00C20594">
        <w:rPr>
          <w:rFonts w:ascii="Arial" w:eastAsiaTheme="minorEastAsia" w:hAnsi="Arial" w:cs="Arial"/>
          <w:sz w:val="18"/>
          <w:szCs w:val="18"/>
        </w:rPr>
        <w:t xml:space="preserve"> firma____________________________________________</w:t>
      </w:r>
    </w:p>
    <w:p w14:paraId="56D2A90C" w14:textId="77777777" w:rsidR="00703338" w:rsidRPr="00D71253" w:rsidRDefault="00703338" w:rsidP="00703338">
      <w:pPr>
        <w:autoSpaceDE w:val="0"/>
        <w:spacing w:after="200"/>
        <w:mirrorIndents/>
        <w:rPr>
          <w:rFonts w:ascii="Arial" w:eastAsiaTheme="minorEastAsia" w:hAnsi="Arial" w:cs="Arial"/>
          <w:sz w:val="16"/>
          <w:szCs w:val="16"/>
        </w:rPr>
      </w:pPr>
    </w:p>
    <w:p w14:paraId="6AAC111E" w14:textId="33C5ABDD" w:rsidR="00703338" w:rsidRDefault="00703338" w:rsidP="00E933B6">
      <w:pPr>
        <w:autoSpaceDE w:val="0"/>
        <w:spacing w:after="200" w:line="360" w:lineRule="auto"/>
        <w:mirrorIndents/>
        <w:jc w:val="both"/>
        <w:rPr>
          <w:rFonts w:ascii="Arial" w:eastAsiaTheme="minorEastAsia" w:hAnsi="Arial" w:cs="Arial"/>
          <w:sz w:val="18"/>
          <w:szCs w:val="18"/>
        </w:rPr>
      </w:pPr>
      <w:r w:rsidRPr="00C20594">
        <w:rPr>
          <w:rFonts w:ascii="Arial" w:eastAsiaTheme="minorEastAsia" w:hAnsi="Arial" w:cs="Arial"/>
          <w:sz w:val="18"/>
          <w:szCs w:val="18"/>
        </w:rPr>
        <w:t xml:space="preserve">Il/la sottoscritto/a, ai sensi della </w:t>
      </w:r>
      <w:r w:rsidRPr="00B66990">
        <w:rPr>
          <w:rFonts w:ascii="Arial" w:eastAsiaTheme="minorEastAsia" w:hAnsi="Arial" w:cs="Arial"/>
          <w:b/>
          <w:bCs/>
          <w:sz w:val="18"/>
          <w:szCs w:val="18"/>
        </w:rPr>
        <w:t>legge 196/03</w:t>
      </w:r>
      <w:r w:rsidRPr="00C20594">
        <w:rPr>
          <w:rFonts w:ascii="Arial" w:eastAsiaTheme="minorEastAsia" w:hAnsi="Arial" w:cs="Arial"/>
          <w:sz w:val="18"/>
          <w:szCs w:val="18"/>
        </w:rPr>
        <w:t xml:space="preserve">, autorizza e alle successive modifiche e integrazioni </w:t>
      </w:r>
      <w:r w:rsidRPr="00B66990">
        <w:rPr>
          <w:rFonts w:ascii="Arial" w:eastAsiaTheme="minorEastAsia" w:hAnsi="Arial" w:cs="Arial"/>
          <w:b/>
          <w:bCs/>
          <w:sz w:val="18"/>
          <w:szCs w:val="18"/>
        </w:rPr>
        <w:t>GDPR 679/2016</w:t>
      </w:r>
      <w:r w:rsidRPr="00C20594">
        <w:rPr>
          <w:rFonts w:ascii="Arial" w:eastAsiaTheme="minorEastAsia" w:hAnsi="Arial" w:cs="Arial"/>
          <w:sz w:val="18"/>
          <w:szCs w:val="18"/>
        </w:rPr>
        <w:t xml:space="preserve">, </w:t>
      </w:r>
      <w:r w:rsidR="00B66990">
        <w:rPr>
          <w:rFonts w:ascii="Arial" w:eastAsiaTheme="minorEastAsia" w:hAnsi="Arial" w:cs="Arial"/>
          <w:sz w:val="18"/>
          <w:szCs w:val="18"/>
        </w:rPr>
        <w:t>a</w:t>
      </w:r>
      <w:r w:rsidRPr="00C20594">
        <w:rPr>
          <w:rFonts w:ascii="Arial" w:eastAsiaTheme="minorEastAsia" w:hAnsi="Arial" w:cs="Arial"/>
          <w:sz w:val="18"/>
          <w:szCs w:val="18"/>
        </w:rPr>
        <w:t>utorizza l’istituto al trattamento dei dati contenuti nella presente autocertificazione esclusivamente nell’ambito e per i fini istituzionali della Pubblica Amministrazione</w:t>
      </w:r>
    </w:p>
    <w:p w14:paraId="7CF5AC47" w14:textId="5E74F079"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w:t>
      </w:r>
      <w:r w:rsidR="00357237">
        <w:rPr>
          <w:rFonts w:ascii="Arial" w:eastAsiaTheme="minorEastAsia" w:hAnsi="Arial" w:cs="Arial"/>
          <w:sz w:val="18"/>
          <w:szCs w:val="18"/>
        </w:rPr>
        <w:t>____________</w:t>
      </w:r>
      <w:r w:rsidR="00063039">
        <w:rPr>
          <w:rFonts w:ascii="Arial" w:eastAsiaTheme="minorEastAsia" w:hAnsi="Arial" w:cs="Arial"/>
          <w:sz w:val="18"/>
          <w:szCs w:val="18"/>
        </w:rPr>
        <w:tab/>
      </w:r>
      <w:r w:rsidR="00063039">
        <w:rPr>
          <w:rFonts w:ascii="Arial" w:eastAsiaTheme="minorEastAsia" w:hAnsi="Arial" w:cs="Arial"/>
          <w:sz w:val="18"/>
          <w:szCs w:val="18"/>
        </w:rPr>
        <w:tab/>
      </w:r>
      <w:r w:rsidR="00444AA8">
        <w:rPr>
          <w:rFonts w:ascii="Arial" w:eastAsiaTheme="minorEastAsia" w:hAnsi="Arial" w:cs="Arial"/>
          <w:sz w:val="18"/>
          <w:szCs w:val="18"/>
        </w:rPr>
        <w:tab/>
      </w:r>
      <w:r w:rsidR="00063039">
        <w:rPr>
          <w:rFonts w:ascii="Arial" w:eastAsiaTheme="minorEastAsia" w:hAnsi="Arial" w:cs="Arial"/>
          <w:sz w:val="18"/>
          <w:szCs w:val="18"/>
        </w:rPr>
        <w:tab/>
      </w:r>
      <w:r w:rsidRPr="00C20594">
        <w:rPr>
          <w:rFonts w:ascii="Arial" w:eastAsiaTheme="minorEastAsia" w:hAnsi="Arial" w:cs="Arial"/>
          <w:sz w:val="18"/>
          <w:szCs w:val="18"/>
        </w:rPr>
        <w:t>firma____________________________________________</w:t>
      </w:r>
    </w:p>
    <w:p w14:paraId="5078DDB0" w14:textId="2509555A" w:rsidR="00B66990" w:rsidRDefault="00B66990">
      <w:pPr>
        <w:rPr>
          <w:rFonts w:ascii="Arial" w:eastAsiaTheme="minorEastAsia" w:hAnsi="Arial" w:cs="Arial"/>
          <w:sz w:val="18"/>
          <w:szCs w:val="18"/>
        </w:rPr>
      </w:pPr>
    </w:p>
    <w:p w14:paraId="67FE4190" w14:textId="1CBA10C9" w:rsidR="00EC07EA" w:rsidRDefault="00EC07EA">
      <w:pPr>
        <w:rPr>
          <w:rFonts w:ascii="Arial" w:eastAsiaTheme="minorEastAsia" w:hAnsi="Arial" w:cs="Arial"/>
          <w:sz w:val="18"/>
          <w:szCs w:val="18"/>
        </w:rPr>
      </w:pPr>
      <w:r>
        <w:rPr>
          <w:rFonts w:ascii="Arial" w:eastAsiaTheme="minorEastAsia" w:hAnsi="Arial" w:cs="Arial"/>
          <w:sz w:val="18"/>
          <w:szCs w:val="18"/>
        </w:rPr>
        <w:br w:type="page"/>
      </w:r>
    </w:p>
    <w:p w14:paraId="2F652159" w14:textId="1D97D79B" w:rsidR="00E97B8C" w:rsidRDefault="00994761" w:rsidP="00915684">
      <w:pPr>
        <w:autoSpaceDE w:val="0"/>
        <w:spacing w:after="200"/>
        <w:mirrorIndents/>
        <w:jc w:val="center"/>
        <w:rPr>
          <w:b/>
          <w:sz w:val="24"/>
          <w:szCs w:val="24"/>
        </w:rPr>
      </w:pPr>
      <w:r>
        <w:rPr>
          <w:b/>
          <w:bCs/>
          <w:sz w:val="24"/>
          <w:szCs w:val="24"/>
        </w:rPr>
        <w:lastRenderedPageBreak/>
        <w:t xml:space="preserve">ALLEGATO B: </w:t>
      </w:r>
      <w:r>
        <w:rPr>
          <w:b/>
          <w:sz w:val="24"/>
          <w:szCs w:val="24"/>
        </w:rPr>
        <w:t>GRIGLIA DI VALUTAZIONE DEI TITOLI</w:t>
      </w:r>
    </w:p>
    <w:p w14:paraId="23676EBC" w14:textId="4159F5BF" w:rsidR="008B1C20" w:rsidRDefault="00EC07EA" w:rsidP="00203603">
      <w:pPr>
        <w:autoSpaceDE w:val="0"/>
        <w:spacing w:line="360"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Il/</w:t>
      </w:r>
      <w:r w:rsidR="008B1C20">
        <w:rPr>
          <w:rFonts w:asciiTheme="minorHAnsi" w:eastAsiaTheme="minorEastAsia" w:hAnsiTheme="minorHAnsi" w:cstheme="minorHAnsi"/>
          <w:sz w:val="22"/>
          <w:szCs w:val="22"/>
        </w:rPr>
        <w:t>L</w:t>
      </w:r>
      <w:r w:rsidR="008B1C20" w:rsidRPr="00C20594">
        <w:rPr>
          <w:rFonts w:asciiTheme="minorHAnsi" w:eastAsiaTheme="minorEastAsia" w:hAnsiTheme="minorHAnsi" w:cstheme="minorHAnsi"/>
          <w:sz w:val="22"/>
          <w:szCs w:val="22"/>
        </w:rPr>
        <w:t>a sottoscritt</w:t>
      </w:r>
      <w:r>
        <w:rPr>
          <w:rFonts w:asciiTheme="minorHAnsi" w:eastAsiaTheme="minorEastAsia" w:hAnsiTheme="minorHAnsi" w:cstheme="minorHAnsi"/>
          <w:sz w:val="22"/>
          <w:szCs w:val="22"/>
        </w:rPr>
        <w:t>o/</w:t>
      </w:r>
      <w:r w:rsidR="008B1C20" w:rsidRPr="00C20594">
        <w:rPr>
          <w:rFonts w:asciiTheme="minorHAnsi" w:eastAsiaTheme="minorEastAsia" w:hAnsiTheme="minorHAnsi" w:cstheme="minorHAnsi"/>
          <w:sz w:val="22"/>
          <w:szCs w:val="22"/>
        </w:rPr>
        <w:t>a</w:t>
      </w:r>
      <w:r>
        <w:rPr>
          <w:rFonts w:asciiTheme="minorHAnsi" w:eastAsiaTheme="minorEastAsia" w:hAnsiTheme="minorHAnsi" w:cstheme="minorHAnsi"/>
          <w:sz w:val="22"/>
          <w:szCs w:val="22"/>
        </w:rPr>
        <w:t xml:space="preserve"> ___________________________</w:t>
      </w:r>
      <w:r w:rsidR="008B1C20">
        <w:rPr>
          <w:rFonts w:asciiTheme="minorHAnsi" w:eastAsiaTheme="minorEastAsia" w:hAnsiTheme="minorHAnsi" w:cstheme="minorHAnsi"/>
          <w:sz w:val="22"/>
          <w:szCs w:val="22"/>
        </w:rPr>
        <w:t xml:space="preserve">, ai fini della valutazione dei titoli come da griglia riportata nell’avviso di reclutamento, </w:t>
      </w:r>
    </w:p>
    <w:p w14:paraId="5EA1AEC7" w14:textId="48417EA4" w:rsidR="00915684" w:rsidRPr="00C20594" w:rsidRDefault="00915684" w:rsidP="00203603">
      <w:pPr>
        <w:autoSpaceDE w:val="0"/>
        <w:spacing w:line="360" w:lineRule="auto"/>
        <w:jc w:val="center"/>
        <w:rPr>
          <w:rFonts w:asciiTheme="minorHAnsi" w:eastAsiaTheme="minorEastAsia" w:hAnsiTheme="minorHAnsi" w:cstheme="minorHAnsi"/>
          <w:sz w:val="22"/>
          <w:szCs w:val="22"/>
        </w:rPr>
      </w:pPr>
      <w:r w:rsidRPr="00915684">
        <w:rPr>
          <w:rFonts w:asciiTheme="minorHAnsi" w:eastAsiaTheme="minorEastAsia" w:hAnsiTheme="minorHAnsi" w:cstheme="minorHAnsi"/>
          <w:b/>
          <w:bCs/>
          <w:sz w:val="22"/>
          <w:szCs w:val="22"/>
        </w:rPr>
        <w:t>DICHIARA</w:t>
      </w:r>
    </w:p>
    <w:p w14:paraId="6DECDFD8" w14:textId="72C96C14" w:rsidR="00994761" w:rsidRDefault="00994761" w:rsidP="00EA18EB">
      <w:pPr>
        <w:pStyle w:val="Comma"/>
        <w:numPr>
          <w:ilvl w:val="0"/>
          <w:numId w:val="6"/>
        </w:numPr>
        <w:spacing w:after="0" w:line="276" w:lineRule="auto"/>
        <w:ind w:left="426" w:hanging="357"/>
        <w:contextualSpacing w:val="0"/>
        <w:rPr>
          <w:rFonts w:cstheme="minorHAnsi"/>
        </w:rPr>
      </w:pPr>
      <w:bookmarkStart w:id="4" w:name="_Hlk158579369"/>
      <w:r w:rsidRPr="00633BBD">
        <w:rPr>
          <w:rFonts w:cstheme="minorHAnsi"/>
          <w:b/>
          <w:bCs/>
          <w:i/>
          <w:iCs/>
        </w:rPr>
        <w:t>di essere in possesso dei requisiti minimi di accesso</w:t>
      </w:r>
      <w:r>
        <w:rPr>
          <w:rFonts w:cstheme="minorHAnsi"/>
        </w:rPr>
        <w:t xml:space="preserve"> deliberati dal Collegio dei docenti del </w:t>
      </w:r>
      <w:r w:rsidR="00484088">
        <w:rPr>
          <w:rFonts w:cstheme="minorHAnsi"/>
        </w:rPr>
        <w:t>25</w:t>
      </w:r>
      <w:r w:rsidR="00915684">
        <w:rPr>
          <w:rFonts w:cstheme="minorHAnsi"/>
        </w:rPr>
        <w:t>-</w:t>
      </w:r>
      <w:r w:rsidR="00484088">
        <w:rPr>
          <w:rFonts w:cstheme="minorHAnsi"/>
        </w:rPr>
        <w:t>6</w:t>
      </w:r>
      <w:r w:rsidR="00915684">
        <w:rPr>
          <w:rFonts w:cstheme="minorHAnsi"/>
        </w:rPr>
        <w:t>-</w:t>
      </w:r>
      <w:r>
        <w:rPr>
          <w:rFonts w:cstheme="minorHAnsi"/>
        </w:rPr>
        <w:t>202</w:t>
      </w:r>
      <w:r w:rsidR="00484088">
        <w:rPr>
          <w:rFonts w:cstheme="minorHAnsi"/>
        </w:rPr>
        <w:t>6</w:t>
      </w:r>
      <w:r>
        <w:rPr>
          <w:rFonts w:cstheme="minorHAnsi"/>
        </w:rPr>
        <w:t xml:space="preserve"> e dal Consiglio di Istituto del </w:t>
      </w:r>
      <w:r w:rsidR="00484088">
        <w:rPr>
          <w:rFonts w:cstheme="minorHAnsi"/>
        </w:rPr>
        <w:t>26</w:t>
      </w:r>
      <w:r>
        <w:rPr>
          <w:rFonts w:cstheme="minorHAnsi"/>
        </w:rPr>
        <w:t>-</w:t>
      </w:r>
      <w:r w:rsidR="00484088">
        <w:rPr>
          <w:rFonts w:cstheme="minorHAnsi"/>
        </w:rPr>
        <w:t>6</w:t>
      </w:r>
      <w:r>
        <w:rPr>
          <w:rFonts w:cstheme="minorHAnsi"/>
        </w:rPr>
        <w:t>-202</w:t>
      </w:r>
      <w:r w:rsidR="00484088">
        <w:rPr>
          <w:rFonts w:cstheme="minorHAnsi"/>
        </w:rPr>
        <w:t>6</w:t>
      </w:r>
      <w:r w:rsidRPr="005547BF">
        <w:rPr>
          <w:rFonts w:cstheme="minorHAnsi"/>
        </w:rPr>
        <w:t>;</w:t>
      </w:r>
    </w:p>
    <w:p w14:paraId="479BB0BF" w14:textId="5424D041" w:rsidR="00453D8C" w:rsidRDefault="00646981" w:rsidP="00EA18EB">
      <w:pPr>
        <w:numPr>
          <w:ilvl w:val="0"/>
          <w:numId w:val="13"/>
        </w:numPr>
        <w:pBdr>
          <w:top w:val="nil"/>
          <w:left w:val="nil"/>
          <w:bottom w:val="nil"/>
          <w:right w:val="nil"/>
          <w:between w:val="nil"/>
        </w:pBdr>
        <w:spacing w:line="276" w:lineRule="auto"/>
        <w:ind w:left="426" w:hanging="357"/>
        <w:jc w:val="both"/>
        <w:rPr>
          <w:rFonts w:ascii="Calibri" w:eastAsia="Calibri" w:hAnsi="Calibri" w:cs="Calibri"/>
          <w:color w:val="000000"/>
          <w:sz w:val="22"/>
          <w:szCs w:val="22"/>
        </w:rPr>
      </w:pPr>
      <w:r>
        <w:rPr>
          <w:rFonts w:ascii="Calibri" w:eastAsia="Calibri" w:hAnsi="Calibri" w:cs="Calibri"/>
          <w:b/>
          <w:bCs/>
          <w:i/>
          <w:iCs/>
          <w:color w:val="000000"/>
          <w:sz w:val="22"/>
          <w:szCs w:val="22"/>
        </w:rPr>
        <w:t xml:space="preserve">di </w:t>
      </w:r>
      <w:r w:rsidR="00453D8C">
        <w:rPr>
          <w:rFonts w:ascii="Calibri" w:eastAsia="Calibri" w:hAnsi="Calibri" w:cs="Calibri"/>
          <w:b/>
          <w:bCs/>
          <w:i/>
          <w:iCs/>
          <w:color w:val="000000"/>
          <w:sz w:val="22"/>
          <w:szCs w:val="22"/>
        </w:rPr>
        <w:t>essere docente</w:t>
      </w:r>
      <w:r w:rsidR="00453D8C">
        <w:rPr>
          <w:rFonts w:ascii="Calibri" w:eastAsia="Calibri" w:hAnsi="Calibri" w:cs="Calibri"/>
          <w:color w:val="000000"/>
          <w:sz w:val="22"/>
          <w:szCs w:val="22"/>
        </w:rPr>
        <w:t xml:space="preserve"> in servizio per tutto il periodo dell’incarico (per le sole candidature interne)</w:t>
      </w:r>
    </w:p>
    <w:p w14:paraId="6F7A1AD4" w14:textId="6C4797F6" w:rsidR="00453D8C" w:rsidRPr="005547BF" w:rsidRDefault="00453D8C" w:rsidP="00EA18EB">
      <w:pPr>
        <w:pStyle w:val="Comma"/>
        <w:numPr>
          <w:ilvl w:val="0"/>
          <w:numId w:val="6"/>
        </w:numPr>
        <w:spacing w:after="0" w:line="276" w:lineRule="auto"/>
        <w:ind w:left="426" w:hanging="357"/>
        <w:contextualSpacing w:val="0"/>
        <w:rPr>
          <w:rFonts w:cstheme="minorHAnsi"/>
        </w:rPr>
      </w:pPr>
      <w:r w:rsidRPr="00EA18EB">
        <w:rPr>
          <w:rFonts w:cstheme="minorHAnsi"/>
          <w:b/>
          <w:bCs/>
          <w:i/>
          <w:iCs/>
        </w:rPr>
        <w:t>di presentare</w:t>
      </w:r>
      <w:r>
        <w:rPr>
          <w:rFonts w:cstheme="minorHAnsi"/>
        </w:rPr>
        <w:t xml:space="preserve"> una proposta progettuale inerente al percorso formativo</w:t>
      </w:r>
    </w:p>
    <w:p w14:paraId="335463C5" w14:textId="619AACD8" w:rsidR="00994761" w:rsidRPr="00764475" w:rsidRDefault="00994761" w:rsidP="00EA18EB">
      <w:pPr>
        <w:pStyle w:val="Comma"/>
        <w:numPr>
          <w:ilvl w:val="0"/>
          <w:numId w:val="6"/>
        </w:numPr>
        <w:spacing w:after="0" w:line="276" w:lineRule="auto"/>
        <w:ind w:left="426" w:hanging="357"/>
        <w:contextualSpacing w:val="0"/>
        <w:rPr>
          <w:rFonts w:cstheme="minorHAnsi"/>
          <w:i/>
          <w:iCs/>
        </w:rPr>
      </w:pPr>
      <w:r w:rsidRPr="00633BBD">
        <w:rPr>
          <w:rFonts w:cstheme="minorHAnsi"/>
          <w:b/>
          <w:bCs/>
          <w:i/>
          <w:iCs/>
        </w:rPr>
        <w:t>di essere in possesso dei titoli valutabili</w:t>
      </w:r>
      <w:r w:rsidRPr="0038689D">
        <w:rPr>
          <w:rFonts w:cstheme="minorHAnsi"/>
          <w:i/>
          <w:iCs/>
        </w:rPr>
        <w:t xml:space="preserve"> </w:t>
      </w:r>
      <w:r w:rsidRPr="00633BBD">
        <w:rPr>
          <w:rFonts w:cstheme="minorHAnsi"/>
        </w:rPr>
        <w:t xml:space="preserve">previsti </w:t>
      </w:r>
      <w:r>
        <w:rPr>
          <w:rFonts w:cstheme="minorHAnsi"/>
        </w:rPr>
        <w:t>dalla</w:t>
      </w:r>
      <w:r w:rsidRPr="00633BBD">
        <w:rPr>
          <w:rFonts w:cstheme="minorHAnsi"/>
        </w:rPr>
        <w:t xml:space="preserve"> TABELLA DI VALUTAZIONE DI TITOLI ED ESPERIENZE per il RECLUTAMENTO </w:t>
      </w:r>
      <w:r>
        <w:rPr>
          <w:rFonts w:cstheme="minorHAnsi"/>
        </w:rPr>
        <w:t>de</w:t>
      </w:r>
      <w:r w:rsidR="00EC07EA">
        <w:rPr>
          <w:rFonts w:cstheme="minorHAnsi"/>
        </w:rPr>
        <w:t xml:space="preserve">ll’esperto </w:t>
      </w:r>
      <w:r w:rsidRPr="00633BBD">
        <w:rPr>
          <w:rFonts w:cstheme="minorHAnsi"/>
        </w:rPr>
        <w:t xml:space="preserve">approvata con Delibera n </w:t>
      </w:r>
      <w:r w:rsidR="00EC07EA">
        <w:rPr>
          <w:rFonts w:cstheme="minorHAnsi"/>
        </w:rPr>
        <w:t>11</w:t>
      </w:r>
      <w:r w:rsidRPr="00633BBD">
        <w:rPr>
          <w:rFonts w:cstheme="minorHAnsi"/>
        </w:rPr>
        <w:t xml:space="preserve"> Collegio dei Docenti </w:t>
      </w:r>
      <w:r w:rsidR="00EC07EA">
        <w:rPr>
          <w:rFonts w:cstheme="minorHAnsi"/>
        </w:rPr>
        <w:t>25</w:t>
      </w:r>
      <w:r w:rsidRPr="00633BBD">
        <w:rPr>
          <w:rFonts w:cstheme="minorHAnsi"/>
        </w:rPr>
        <w:t xml:space="preserve"> </w:t>
      </w:r>
      <w:r w:rsidR="00EC07EA">
        <w:rPr>
          <w:rFonts w:cstheme="minorHAnsi"/>
        </w:rPr>
        <w:t>giugn</w:t>
      </w:r>
      <w:r w:rsidRPr="00633BBD">
        <w:rPr>
          <w:rFonts w:cstheme="minorHAnsi"/>
        </w:rPr>
        <w:t>o 202</w:t>
      </w:r>
      <w:r w:rsidR="00EC07EA">
        <w:rPr>
          <w:rFonts w:cstheme="minorHAnsi"/>
        </w:rPr>
        <w:t>6</w:t>
      </w:r>
      <w:r w:rsidRPr="00633BBD">
        <w:rPr>
          <w:rFonts w:cstheme="minorHAnsi"/>
        </w:rPr>
        <w:t xml:space="preserve"> e Delibera n </w:t>
      </w:r>
      <w:r w:rsidR="00EC07EA">
        <w:rPr>
          <w:rFonts w:cstheme="minorHAnsi"/>
        </w:rPr>
        <w:t>9</w:t>
      </w:r>
      <w:r w:rsidRPr="00633BBD">
        <w:rPr>
          <w:rFonts w:cstheme="minorHAnsi"/>
        </w:rPr>
        <w:t xml:space="preserve"> Consiglio di Istituto </w:t>
      </w:r>
      <w:r w:rsidR="00EC07EA">
        <w:rPr>
          <w:rFonts w:cstheme="minorHAnsi"/>
        </w:rPr>
        <w:t>26</w:t>
      </w:r>
      <w:r w:rsidRPr="00633BBD">
        <w:rPr>
          <w:rFonts w:cstheme="minorHAnsi"/>
        </w:rPr>
        <w:t xml:space="preserve"> </w:t>
      </w:r>
      <w:r w:rsidR="00EC07EA">
        <w:rPr>
          <w:rFonts w:cstheme="minorHAnsi"/>
        </w:rPr>
        <w:t>giugn</w:t>
      </w:r>
      <w:r w:rsidRPr="00633BBD">
        <w:rPr>
          <w:rFonts w:cstheme="minorHAnsi"/>
        </w:rPr>
        <w:t>o 202</w:t>
      </w:r>
      <w:r w:rsidR="00EC07EA">
        <w:rPr>
          <w:rFonts w:cstheme="minorHAnsi"/>
        </w:rPr>
        <w:t>6</w:t>
      </w:r>
      <w:r w:rsidR="002633EE">
        <w:rPr>
          <w:rFonts w:cstheme="minorHAnsi"/>
        </w:rPr>
        <w:t>,</w:t>
      </w:r>
      <w:r w:rsidRPr="00633BBD">
        <w:rPr>
          <w:rFonts w:cstheme="minorHAnsi"/>
        </w:rPr>
        <w:t xml:space="preserve"> di seguito indicati</w:t>
      </w:r>
    </w:p>
    <w:p w14:paraId="4784519C" w14:textId="66568440" w:rsidR="00994761" w:rsidRPr="005B1344" w:rsidRDefault="005B1344" w:rsidP="005B1344">
      <w:pPr>
        <w:pStyle w:val="Comma"/>
        <w:numPr>
          <w:ilvl w:val="0"/>
          <w:numId w:val="0"/>
        </w:numPr>
        <w:spacing w:after="0" w:line="276" w:lineRule="auto"/>
        <w:ind w:left="284" w:hanging="284"/>
        <w:contextualSpacing w:val="0"/>
        <w:rPr>
          <w:rFonts w:cstheme="minorHAnsi"/>
          <w:b/>
          <w:bCs/>
          <w:i/>
          <w:iCs/>
        </w:rPr>
      </w:pPr>
      <w:r w:rsidRPr="005B1344">
        <w:rPr>
          <w:rFonts w:cstheme="minorHAnsi"/>
          <w:b/>
          <w:bCs/>
          <w:i/>
          <w:iCs/>
        </w:rPr>
        <w:t>TITOLI CULTURALI E PROFESSIONALI</w:t>
      </w:r>
    </w:p>
    <w:p w14:paraId="3A3BADBB" w14:textId="77777777" w:rsidR="00994761" w:rsidRPr="00F73E1B" w:rsidRDefault="00994761" w:rsidP="00994761">
      <w:pPr>
        <w:pBdr>
          <w:top w:val="single" w:sz="4" w:space="1" w:color="auto"/>
          <w:left w:val="single" w:sz="4" w:space="4" w:color="auto"/>
          <w:bottom w:val="single" w:sz="4" w:space="1" w:color="auto"/>
          <w:right w:val="single" w:sz="4" w:space="4" w:color="auto"/>
        </w:pBdr>
        <w:rPr>
          <w:rFonts w:cstheme="minorHAnsi"/>
          <w:b/>
          <w:bCs/>
        </w:rPr>
      </w:pPr>
      <w:r w:rsidRPr="00F73E1B">
        <w:rPr>
          <w:rFonts w:cstheme="minorHAnsi"/>
          <w:b/>
          <w:bCs/>
          <w:i/>
          <w:iCs/>
        </w:rPr>
        <w:t>Titolo di studio</w:t>
      </w:r>
      <w:r>
        <w:rPr>
          <w:rFonts w:cstheme="minorHAnsi"/>
          <w:b/>
          <w:bCs/>
          <w:i/>
          <w:iCs/>
        </w:rPr>
        <w:t xml:space="preserve"> più elevato</w:t>
      </w:r>
      <w:r w:rsidRPr="00F73E1B">
        <w:rPr>
          <w:rFonts w:cstheme="minorHAnsi"/>
          <w:b/>
          <w:bCs/>
        </w:rPr>
        <w:t>:</w:t>
      </w:r>
      <w:r>
        <w:rPr>
          <w:rFonts w:cstheme="minorHAnsi"/>
          <w:b/>
          <w:bCs/>
        </w:rPr>
        <w:t xml:space="preserve"> max 4 punti</w:t>
      </w:r>
    </w:p>
    <w:p w14:paraId="63B6F7F3" w14:textId="77777777" w:rsidR="00915684" w:rsidRDefault="00915684" w:rsidP="00994761">
      <w:pPr>
        <w:pBdr>
          <w:top w:val="single" w:sz="4" w:space="1" w:color="auto"/>
          <w:left w:val="single" w:sz="4" w:space="4" w:color="auto"/>
          <w:bottom w:val="single" w:sz="4" w:space="1" w:color="auto"/>
          <w:right w:val="single" w:sz="4" w:space="4" w:color="auto"/>
        </w:pBdr>
        <w:tabs>
          <w:tab w:val="left" w:leader="underscore" w:pos="9072"/>
        </w:tabs>
        <w:rPr>
          <w:rFonts w:cstheme="minorHAnsi"/>
        </w:rPr>
      </w:pPr>
    </w:p>
    <w:p w14:paraId="5DFA8D0D" w14:textId="77777777" w:rsidR="00283148" w:rsidRPr="00283148" w:rsidRDefault="00283148" w:rsidP="00283148">
      <w:pPr>
        <w:pBdr>
          <w:top w:val="single" w:sz="4" w:space="1" w:color="auto"/>
          <w:left w:val="single" w:sz="4" w:space="4" w:color="auto"/>
          <w:bottom w:val="single" w:sz="4" w:space="1" w:color="auto"/>
          <w:right w:val="single" w:sz="4" w:space="4" w:color="auto"/>
        </w:pBdr>
        <w:tabs>
          <w:tab w:val="left" w:leader="underscore" w:pos="9072"/>
        </w:tabs>
        <w:rPr>
          <w:rFonts w:cstheme="minorHAnsi"/>
        </w:rPr>
      </w:pPr>
      <w:r w:rsidRPr="00283148">
        <w:rPr>
          <w:rFonts w:cstheme="minorHAnsi"/>
        </w:rPr>
        <w:t xml:space="preserve">Laurea specialistica o vecchio ordinamento </w:t>
      </w:r>
    </w:p>
    <w:p w14:paraId="0788D4D4" w14:textId="64322C7B" w:rsidR="00283148" w:rsidRDefault="00283148" w:rsidP="00283148">
      <w:pPr>
        <w:pBdr>
          <w:top w:val="single" w:sz="4" w:space="1" w:color="auto"/>
          <w:left w:val="single" w:sz="4" w:space="4" w:color="auto"/>
          <w:bottom w:val="single" w:sz="4" w:space="1" w:color="auto"/>
          <w:right w:val="single" w:sz="4" w:space="4" w:color="auto"/>
        </w:pBdr>
        <w:tabs>
          <w:tab w:val="left" w:leader="underscore" w:pos="9072"/>
        </w:tabs>
        <w:rPr>
          <w:rFonts w:cstheme="minorHAnsi"/>
        </w:rPr>
      </w:pPr>
      <w:r w:rsidRPr="00283148">
        <w:rPr>
          <w:rFonts w:cstheme="minorHAnsi"/>
        </w:rPr>
        <w:t>in _____________________________________________</w:t>
      </w:r>
      <w:r>
        <w:rPr>
          <w:rFonts w:cstheme="minorHAnsi"/>
        </w:rPr>
        <w:t>_________</w:t>
      </w:r>
      <w:r w:rsidRPr="00283148">
        <w:rPr>
          <w:rFonts w:cstheme="minorHAnsi"/>
        </w:rPr>
        <w:t>___ voto di laurea __________ punti ______</w:t>
      </w:r>
      <w:r>
        <w:rPr>
          <w:rFonts w:cstheme="minorHAnsi"/>
        </w:rPr>
        <w:t xml:space="preserve"> rif CV</w:t>
      </w:r>
      <w:r w:rsidR="005B1344">
        <w:rPr>
          <w:rFonts w:cstheme="minorHAnsi"/>
        </w:rPr>
        <w:t>__</w:t>
      </w:r>
    </w:p>
    <w:p w14:paraId="2CCBEE85" w14:textId="010CEEC1" w:rsidR="00994761" w:rsidRDefault="008879D7" w:rsidP="00283148">
      <w:pPr>
        <w:pBdr>
          <w:top w:val="single" w:sz="4" w:space="1" w:color="auto"/>
          <w:left w:val="single" w:sz="4" w:space="4" w:color="auto"/>
          <w:bottom w:val="single" w:sz="4" w:space="1" w:color="auto"/>
          <w:right w:val="single" w:sz="4" w:space="4" w:color="auto"/>
        </w:pBdr>
        <w:rPr>
          <w:rFonts w:cstheme="minorHAnsi"/>
          <w:b/>
          <w:bCs/>
        </w:rPr>
      </w:pPr>
      <w:r w:rsidRPr="008879D7">
        <w:rPr>
          <w:rFonts w:cstheme="minorHAnsi"/>
        </w:rPr>
        <w:t>(da 89 a 104 n. 2 punti, da 105 a 110 n. 3 punti, 110 e lode n. 4 punti)</w:t>
      </w:r>
    </w:p>
    <w:p w14:paraId="268A20DC" w14:textId="77777777" w:rsidR="00994761" w:rsidRDefault="00994761" w:rsidP="00994761">
      <w:pPr>
        <w:rPr>
          <w:rFonts w:cstheme="minorHAnsi"/>
          <w:i/>
          <w:iCs/>
        </w:rPr>
      </w:pPr>
    </w:p>
    <w:p w14:paraId="6A0B05A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jc w:val="both"/>
        <w:rPr>
          <w:b/>
          <w:bCs/>
          <w:lang w:val="it"/>
        </w:rPr>
      </w:pPr>
      <w:r w:rsidRPr="005B1344">
        <w:rPr>
          <w:b/>
          <w:bCs/>
          <w:i/>
          <w:iCs/>
          <w:lang w:val="it"/>
        </w:rPr>
        <w:t>Dottorato</w:t>
      </w:r>
      <w:r w:rsidRPr="005B1344">
        <w:rPr>
          <w:i/>
          <w:iCs/>
          <w:lang w:val="it"/>
        </w:rPr>
        <w:t xml:space="preserve"> di ricerca attinente a IA, tecnologie didattiche, innovazione digitale: </w:t>
      </w:r>
      <w:r w:rsidRPr="005B1344">
        <w:rPr>
          <w:b/>
          <w:bCs/>
          <w:lang w:val="it"/>
        </w:rPr>
        <w:t>4 punti per titolo</w:t>
      </w:r>
    </w:p>
    <w:p w14:paraId="43E5F9FE"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rPr>
          <w:lang w:val="it"/>
        </w:rPr>
      </w:pPr>
    </w:p>
    <w:p w14:paraId="68B462E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spacing w:line="360" w:lineRule="auto"/>
        <w:rPr>
          <w:lang w:val="it"/>
        </w:rPr>
      </w:pPr>
      <w:r w:rsidRPr="005B1344">
        <w:rPr>
          <w:lang w:val="it"/>
        </w:rPr>
        <w:t>Dottorato di ricerca attinente a IA, tecnologie didattiche, innovazione digitale_________________ rif. CV ______</w:t>
      </w:r>
      <w:r w:rsidRPr="005B1344">
        <w:rPr>
          <w:b/>
          <w:bCs/>
          <w:lang w:val="it"/>
        </w:rPr>
        <w:t xml:space="preserve"> punti</w:t>
      </w:r>
      <w:r w:rsidRPr="005B1344">
        <w:rPr>
          <w:lang w:val="it"/>
        </w:rPr>
        <w:t xml:space="preserve"> ___</w:t>
      </w:r>
    </w:p>
    <w:p w14:paraId="6B44469C" w14:textId="77777777" w:rsidR="005B1344" w:rsidRPr="005B1344" w:rsidRDefault="005B1344" w:rsidP="005B1344">
      <w:pPr>
        <w:rPr>
          <w:b/>
          <w:bCs/>
          <w:lang w:val="it"/>
        </w:rPr>
      </w:pPr>
    </w:p>
    <w:p w14:paraId="3555BC11"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lang w:val="it"/>
        </w:rPr>
      </w:pPr>
      <w:r w:rsidRPr="005B1344">
        <w:rPr>
          <w:b/>
          <w:bCs/>
          <w:i/>
          <w:iCs/>
          <w:lang w:val="it"/>
        </w:rPr>
        <w:t xml:space="preserve">Master </w:t>
      </w:r>
      <w:r w:rsidRPr="005B1344">
        <w:rPr>
          <w:i/>
          <w:iCs/>
          <w:lang w:val="it"/>
        </w:rPr>
        <w:t>universitari, corsi di perfezionamento o specializzazioni inerenti IA, tecnologie didattiche, innovazione digitale</w:t>
      </w:r>
      <w:r w:rsidRPr="005B1344">
        <w:rPr>
          <w:b/>
          <w:bCs/>
          <w:i/>
          <w:iCs/>
          <w:lang w:val="it"/>
        </w:rPr>
        <w:t xml:space="preserve">: </w:t>
      </w:r>
      <w:r w:rsidRPr="005B1344">
        <w:rPr>
          <w:b/>
          <w:bCs/>
          <w:lang w:val="it"/>
        </w:rPr>
        <w:t>2 punti per ogni titolo, max 2 titoli valutabili</w:t>
      </w:r>
    </w:p>
    <w:p w14:paraId="351CB98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lang w:val="it"/>
        </w:rPr>
      </w:pPr>
      <w:bookmarkStart w:id="5" w:name="_heading=h.vdvxftklm3u4" w:colFirst="0" w:colLast="0"/>
      <w:bookmarkEnd w:id="5"/>
      <w:r w:rsidRPr="005B1344">
        <w:rPr>
          <w:lang w:val="it"/>
        </w:rPr>
        <w:t>Master/corso di perfezionamento/specializzazione_______________________________________ rif. CV ______</w:t>
      </w:r>
      <w:r w:rsidRPr="005B1344">
        <w:rPr>
          <w:b/>
          <w:bCs/>
          <w:lang w:val="it"/>
        </w:rPr>
        <w:t xml:space="preserve"> punti</w:t>
      </w:r>
      <w:r w:rsidRPr="005B1344">
        <w:rPr>
          <w:lang w:val="it"/>
        </w:rPr>
        <w:t xml:space="preserve"> ___</w:t>
      </w:r>
    </w:p>
    <w:p w14:paraId="2A05883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lang w:val="it"/>
        </w:rPr>
      </w:pPr>
      <w:r w:rsidRPr="005B1344">
        <w:rPr>
          <w:lang w:val="it"/>
        </w:rPr>
        <w:t>Master/corso di perfezionamento/specializzazione_______________________________________ rif. CV ______</w:t>
      </w:r>
      <w:r w:rsidRPr="005B1344">
        <w:rPr>
          <w:b/>
          <w:bCs/>
          <w:lang w:val="it"/>
        </w:rPr>
        <w:t xml:space="preserve"> punti</w:t>
      </w:r>
      <w:r w:rsidRPr="005B1344">
        <w:rPr>
          <w:lang w:val="it"/>
        </w:rPr>
        <w:t xml:space="preserve"> ___</w:t>
      </w:r>
    </w:p>
    <w:p w14:paraId="3146A315" w14:textId="77777777" w:rsidR="005B1344" w:rsidRPr="005B1344" w:rsidRDefault="005B1344" w:rsidP="005B1344">
      <w:pPr>
        <w:rPr>
          <w:lang w:val="it"/>
        </w:rPr>
      </w:pPr>
    </w:p>
    <w:p w14:paraId="7DEB29F4"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rPr>
          <w:b/>
          <w:bCs/>
          <w:lang w:val="it"/>
        </w:rPr>
      </w:pPr>
      <w:r w:rsidRPr="005B1344">
        <w:rPr>
          <w:b/>
          <w:bCs/>
          <w:i/>
          <w:iCs/>
          <w:lang w:val="it"/>
        </w:rPr>
        <w:t xml:space="preserve">Certificazioni </w:t>
      </w:r>
      <w:r w:rsidRPr="005B1344">
        <w:rPr>
          <w:i/>
          <w:iCs/>
          <w:lang w:val="it"/>
        </w:rPr>
        <w:t>informatiche e digitali</w:t>
      </w:r>
      <w:r w:rsidRPr="005B1344">
        <w:rPr>
          <w:b/>
          <w:bCs/>
          <w:lang w:val="it"/>
        </w:rPr>
        <w:t xml:space="preserve">: </w:t>
      </w:r>
    </w:p>
    <w:p w14:paraId="41B560DD"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lang w:val="it"/>
        </w:rPr>
      </w:pPr>
      <w:r w:rsidRPr="005B1344">
        <w:rPr>
          <w:lang w:val="it"/>
        </w:rPr>
        <w:t xml:space="preserve">1 punto per ogni certificazione erogata da soggetti accreditati quali Aica, Microsoft, Cisco, Adobe, Comau, </w:t>
      </w:r>
      <w:r w:rsidRPr="005B1344">
        <w:rPr>
          <w:b/>
          <w:bCs/>
          <w:lang w:val="it"/>
        </w:rPr>
        <w:t>max 10 certificazioni</w:t>
      </w:r>
    </w:p>
    <w:p w14:paraId="6651D56D"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6C7599F3"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69FF9E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2442CF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C7F377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7806BD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4B5B7C7"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A580844"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E41CA4E"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CFAF59D"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470536F" w14:textId="77777777" w:rsidR="005B1344" w:rsidRDefault="005B1344" w:rsidP="005B1344">
      <w:pPr>
        <w:rPr>
          <w:i/>
          <w:iCs/>
          <w:lang w:val="it"/>
        </w:rPr>
      </w:pPr>
    </w:p>
    <w:p w14:paraId="70DA95E8" w14:textId="38215E93" w:rsidR="00BD0D6F" w:rsidRDefault="00BD0D6F">
      <w:pPr>
        <w:rPr>
          <w:i/>
          <w:iCs/>
          <w:lang w:val="it"/>
        </w:rPr>
      </w:pPr>
      <w:r>
        <w:rPr>
          <w:i/>
          <w:iCs/>
          <w:lang w:val="it"/>
        </w:rPr>
        <w:br w:type="page"/>
      </w:r>
    </w:p>
    <w:p w14:paraId="7335FACD" w14:textId="77777777" w:rsidR="00D55221" w:rsidRPr="005B1344" w:rsidRDefault="00D55221" w:rsidP="005B1344">
      <w:pPr>
        <w:rPr>
          <w:i/>
          <w:iCs/>
          <w:lang w:val="it"/>
        </w:rPr>
      </w:pPr>
    </w:p>
    <w:p w14:paraId="343D7A07"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rPr>
          <w:b/>
          <w:bCs/>
          <w:lang w:val="it"/>
        </w:rPr>
      </w:pPr>
      <w:r w:rsidRPr="005B1344">
        <w:rPr>
          <w:b/>
          <w:bCs/>
          <w:i/>
          <w:iCs/>
          <w:lang w:val="it"/>
        </w:rPr>
        <w:t xml:space="preserve">Certificazioni </w:t>
      </w:r>
      <w:r w:rsidRPr="005B1344">
        <w:rPr>
          <w:i/>
          <w:iCs/>
          <w:lang w:val="it"/>
        </w:rPr>
        <w:t>specifiche per formatori nell'ambito dell'Intelligenza Artificiale</w:t>
      </w:r>
      <w:r w:rsidRPr="005B1344">
        <w:rPr>
          <w:b/>
          <w:bCs/>
          <w:lang w:val="it"/>
        </w:rPr>
        <w:t>: 1 punto</w:t>
      </w:r>
    </w:p>
    <w:p w14:paraId="357F3AEE"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Certificazione  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6D0494E0" w14:textId="77777777" w:rsidR="005B1344" w:rsidRPr="00A6401B" w:rsidRDefault="005B1344" w:rsidP="005B1344">
      <w:pPr>
        <w:rPr>
          <w:i/>
          <w:iCs/>
          <w:sz w:val="16"/>
          <w:szCs w:val="16"/>
          <w:lang w:val="it"/>
        </w:rPr>
      </w:pPr>
    </w:p>
    <w:p w14:paraId="63D03C1A" w14:textId="4FD6D6BB" w:rsidR="005B1344" w:rsidRPr="005B1344" w:rsidRDefault="005B1344" w:rsidP="005B1344">
      <w:pPr>
        <w:rPr>
          <w:b/>
          <w:bCs/>
          <w:i/>
          <w:iCs/>
          <w:lang w:val="it"/>
        </w:rPr>
      </w:pPr>
      <w:r w:rsidRPr="005B1344">
        <w:rPr>
          <w:b/>
          <w:bCs/>
          <w:i/>
          <w:iCs/>
          <w:lang w:val="it"/>
        </w:rPr>
        <w:t>ESPERIENZE PROFESSIONAL</w:t>
      </w:r>
      <w:r w:rsidR="00646981">
        <w:rPr>
          <w:b/>
          <w:bCs/>
          <w:i/>
          <w:iCs/>
          <w:lang w:val="it"/>
        </w:rPr>
        <w:t>I</w:t>
      </w:r>
      <w:r w:rsidRPr="005B1344">
        <w:rPr>
          <w:b/>
          <w:bCs/>
          <w:i/>
          <w:iCs/>
          <w:lang w:val="it"/>
        </w:rPr>
        <w:t xml:space="preserve"> SPECIFICHE SULLA INTELLIGENZA ARTIFICIALE</w:t>
      </w:r>
    </w:p>
    <w:p w14:paraId="469E8C7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rFonts w:ascii="Calibri" w:eastAsia="Calibri" w:hAnsi="Calibri" w:cs="Calibri"/>
          <w:b/>
          <w:bCs/>
          <w:sz w:val="22"/>
          <w:szCs w:val="22"/>
          <w:lang w:val="it"/>
        </w:rPr>
      </w:pPr>
      <w:r w:rsidRPr="005B1344">
        <w:rPr>
          <w:b/>
          <w:bCs/>
          <w:i/>
          <w:iCs/>
          <w:lang w:val="it"/>
        </w:rPr>
        <w:t>Attività</w:t>
      </w:r>
      <w:r w:rsidRPr="005B1344">
        <w:rPr>
          <w:i/>
          <w:iCs/>
          <w:lang w:val="it"/>
        </w:rPr>
        <w:t xml:space="preserve"> documentata di formazione sull'Intelligenza Artificiale rivolta a docenti, dirigenti scolastici o personale scolastico</w:t>
      </w:r>
      <w:r w:rsidRPr="005B1344">
        <w:rPr>
          <w:lang w:val="it"/>
        </w:rPr>
        <w:t xml:space="preserve">: </w:t>
      </w:r>
      <w:r w:rsidRPr="005B1344">
        <w:rPr>
          <w:b/>
          <w:bCs/>
          <w:lang w:val="it"/>
        </w:rPr>
        <w:t>2 punti per ciascun incarico, max 5 incarichi</w:t>
      </w:r>
    </w:p>
    <w:p w14:paraId="4B803F1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______________________________________________________________________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2026C7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______________________________________________________________________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0206FF46"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______________________________________________________________________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617BDA33"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______________________________________________________________________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676EB217"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______________________________________________________________________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CB30BDA" w14:textId="77777777" w:rsidR="005B1344" w:rsidRPr="00A6401B" w:rsidRDefault="005B1344" w:rsidP="005B1344">
      <w:pPr>
        <w:rPr>
          <w:i/>
          <w:iCs/>
          <w:sz w:val="16"/>
          <w:szCs w:val="16"/>
          <w:lang w:val="it"/>
        </w:rPr>
      </w:pPr>
    </w:p>
    <w:p w14:paraId="1BDA6877"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rFonts w:ascii="Calibri" w:eastAsia="Calibri" w:hAnsi="Calibri" w:cs="Calibri"/>
          <w:b/>
          <w:bCs/>
          <w:sz w:val="22"/>
          <w:szCs w:val="22"/>
          <w:lang w:val="it"/>
        </w:rPr>
      </w:pPr>
      <w:r w:rsidRPr="005B1344">
        <w:rPr>
          <w:b/>
          <w:bCs/>
          <w:i/>
          <w:iCs/>
          <w:lang w:val="it"/>
        </w:rPr>
        <w:t xml:space="preserve">Pubblicazioni, </w:t>
      </w:r>
      <w:r w:rsidRPr="005B1344">
        <w:rPr>
          <w:i/>
          <w:iCs/>
          <w:lang w:val="it"/>
        </w:rPr>
        <w:t>contributi scientifici, guide operative o materiali didattici sull'IA applicata alla scuola</w:t>
      </w:r>
      <w:r w:rsidRPr="005B1344">
        <w:rPr>
          <w:lang w:val="it"/>
        </w:rPr>
        <w:t xml:space="preserve">: </w:t>
      </w:r>
      <w:r w:rsidRPr="005B1344">
        <w:rPr>
          <w:b/>
          <w:bCs/>
          <w:lang w:val="it"/>
        </w:rPr>
        <w:t>2 punti per ciascuna pubblicazione, max 3 pubblicazioni</w:t>
      </w:r>
    </w:p>
    <w:p w14:paraId="24E64E8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Pubblicazione  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25FA52D"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Pubblicazione  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A508D2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Pubblicazione  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F442142" w14:textId="77777777" w:rsidR="005B1344" w:rsidRPr="00A6401B" w:rsidRDefault="005B1344" w:rsidP="005B1344">
      <w:pPr>
        <w:rPr>
          <w:i/>
          <w:iCs/>
          <w:sz w:val="16"/>
          <w:szCs w:val="16"/>
          <w:lang w:val="it"/>
        </w:rPr>
      </w:pPr>
    </w:p>
    <w:p w14:paraId="13BC9FC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jc w:val="both"/>
        <w:rPr>
          <w:rFonts w:ascii="Calibri" w:eastAsia="Calibri" w:hAnsi="Calibri" w:cs="Calibri"/>
          <w:b/>
          <w:bCs/>
          <w:sz w:val="22"/>
          <w:szCs w:val="22"/>
          <w:lang w:val="it"/>
        </w:rPr>
      </w:pPr>
      <w:r w:rsidRPr="005B1344">
        <w:rPr>
          <w:b/>
          <w:bCs/>
          <w:i/>
          <w:iCs/>
          <w:lang w:val="it"/>
        </w:rPr>
        <w:t>Relazioni o interventi</w:t>
      </w:r>
      <w:r w:rsidRPr="005B1344">
        <w:rPr>
          <w:i/>
          <w:iCs/>
          <w:lang w:val="it"/>
        </w:rPr>
        <w:t xml:space="preserve"> come esperto in convegni, seminari, webinar o eventi sull'IA in ambito educativo</w:t>
      </w:r>
      <w:r w:rsidRPr="005B1344">
        <w:rPr>
          <w:lang w:val="it"/>
        </w:rPr>
        <w:t xml:space="preserve">: </w:t>
      </w:r>
      <w:r w:rsidRPr="005B1344">
        <w:rPr>
          <w:b/>
          <w:bCs/>
          <w:lang w:val="it"/>
        </w:rPr>
        <w:t>1 punto per ciascuna esperienza, max 6 esperienze</w:t>
      </w:r>
    </w:p>
    <w:p w14:paraId="464A044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093357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4A76107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E63361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F200B4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B5D1EE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Relazione  ___________________________________________________________________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E77264F" w14:textId="77777777" w:rsidR="005B1344" w:rsidRPr="00A6401B" w:rsidRDefault="005B1344" w:rsidP="005B1344">
      <w:pPr>
        <w:rPr>
          <w:i/>
          <w:iCs/>
          <w:sz w:val="16"/>
          <w:szCs w:val="16"/>
          <w:lang w:val="it"/>
        </w:rPr>
      </w:pPr>
    </w:p>
    <w:p w14:paraId="7C058CE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jc w:val="both"/>
        <w:rPr>
          <w:rFonts w:ascii="Calibri" w:eastAsia="Calibri" w:hAnsi="Calibri" w:cs="Calibri"/>
          <w:b/>
          <w:bCs/>
          <w:sz w:val="22"/>
          <w:szCs w:val="22"/>
          <w:lang w:val="it"/>
        </w:rPr>
      </w:pPr>
      <w:r w:rsidRPr="005B1344">
        <w:rPr>
          <w:b/>
          <w:bCs/>
          <w:i/>
          <w:iCs/>
          <w:lang w:val="it"/>
        </w:rPr>
        <w:t>Partecipazione a gruppi di ricerca</w:t>
      </w:r>
      <w:r w:rsidRPr="005B1344">
        <w:rPr>
          <w:i/>
          <w:iCs/>
          <w:lang w:val="it"/>
        </w:rPr>
        <w:t>, progetti nazionali o internazionali sull'IA e l'innovazione didattica</w:t>
      </w:r>
      <w:r w:rsidRPr="005B1344">
        <w:rPr>
          <w:lang w:val="it"/>
        </w:rPr>
        <w:t>: 5</w:t>
      </w:r>
      <w:r w:rsidRPr="005B1344">
        <w:rPr>
          <w:b/>
          <w:bCs/>
          <w:lang w:val="it"/>
        </w:rPr>
        <w:t xml:space="preserve"> punti </w:t>
      </w:r>
    </w:p>
    <w:p w14:paraId="7BFC2CF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Partecipazione ________________________________________________________________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4563463" w14:textId="77777777" w:rsidR="005B1344" w:rsidRPr="00A6401B" w:rsidRDefault="005B1344" w:rsidP="005B1344">
      <w:pPr>
        <w:rPr>
          <w:i/>
          <w:iCs/>
          <w:sz w:val="16"/>
          <w:szCs w:val="16"/>
          <w:lang w:val="it"/>
        </w:rPr>
      </w:pPr>
    </w:p>
    <w:p w14:paraId="4A246B0B" w14:textId="77777777" w:rsidR="005B1344" w:rsidRPr="005B1344" w:rsidRDefault="005B1344" w:rsidP="005B1344">
      <w:pPr>
        <w:rPr>
          <w:b/>
          <w:bCs/>
          <w:i/>
          <w:iCs/>
          <w:lang w:val="it"/>
        </w:rPr>
      </w:pPr>
      <w:r w:rsidRPr="005B1344">
        <w:rPr>
          <w:b/>
          <w:bCs/>
          <w:i/>
          <w:iCs/>
          <w:lang w:val="it"/>
        </w:rPr>
        <w:t>ESPERIENZE NELLA FORMAZIONE DEI DOCENTI/ATA</w:t>
      </w:r>
    </w:p>
    <w:p w14:paraId="722B5DD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lang w:val="it"/>
        </w:rPr>
      </w:pPr>
      <w:r w:rsidRPr="005B1344">
        <w:rPr>
          <w:b/>
          <w:bCs/>
          <w:i/>
          <w:iCs/>
          <w:lang w:val="it"/>
        </w:rPr>
        <w:t>Attività di formazione</w:t>
      </w:r>
      <w:r w:rsidRPr="005B1344">
        <w:rPr>
          <w:lang w:val="it"/>
        </w:rPr>
        <w:t xml:space="preserve"> </w:t>
      </w:r>
      <w:r w:rsidRPr="005B1344">
        <w:rPr>
          <w:i/>
          <w:iCs/>
          <w:lang w:val="it"/>
        </w:rPr>
        <w:t>docenti/ATA nell'ambito dell'innovazione didattica e digitale</w:t>
      </w:r>
      <w:r w:rsidRPr="005B1344">
        <w:rPr>
          <w:lang w:val="it"/>
        </w:rPr>
        <w:t>: 2</w:t>
      </w:r>
      <w:r w:rsidRPr="005B1344">
        <w:rPr>
          <w:b/>
          <w:bCs/>
          <w:lang w:val="it"/>
        </w:rPr>
        <w:t xml:space="preserve"> punti per ogni incarico, max 5 incarichi</w:t>
      </w:r>
    </w:p>
    <w:p w14:paraId="04BCAB1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formazione____________________________________________________________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54FCA06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formazione____________________________________________________________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7AA21303"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formazione____________________________________________________________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6C04F81"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bookmarkStart w:id="6" w:name="_heading=h.ipgdwi375f3x" w:colFirst="0" w:colLast="0"/>
      <w:bookmarkEnd w:id="6"/>
      <w:r w:rsidRPr="005B1344">
        <w:rPr>
          <w:i/>
          <w:iCs/>
          <w:lang w:val="it"/>
        </w:rPr>
        <w:t xml:space="preserve">Attività di formazione____________________________________________________________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0AB6D39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formazione____________________________________________________________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2E12061" w14:textId="77777777" w:rsidR="005B1344" w:rsidRPr="005B1344" w:rsidRDefault="005B1344" w:rsidP="005B1344">
      <w:pPr>
        <w:rPr>
          <w:i/>
          <w:iCs/>
          <w:lang w:val="it"/>
        </w:rPr>
      </w:pPr>
    </w:p>
    <w:p w14:paraId="31A3E3C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lang w:val="it"/>
        </w:rPr>
      </w:pPr>
      <w:r w:rsidRPr="005B1344">
        <w:rPr>
          <w:b/>
          <w:bCs/>
          <w:i/>
          <w:iCs/>
          <w:lang w:val="it"/>
        </w:rPr>
        <w:lastRenderedPageBreak/>
        <w:t>Esperienze come formatore</w:t>
      </w:r>
      <w:r w:rsidRPr="005B1344">
        <w:rPr>
          <w:lang w:val="it"/>
        </w:rPr>
        <w:t xml:space="preserve"> </w:t>
      </w:r>
      <w:r w:rsidRPr="005B1344">
        <w:rPr>
          <w:i/>
          <w:iCs/>
          <w:lang w:val="it"/>
        </w:rPr>
        <w:t>in percorsi SOFIA, Scuola Futura, Équipe Formative Territoriali, Poli o Snodi Formativi (non valutate nel punto precedente)</w:t>
      </w:r>
      <w:r w:rsidRPr="005B1344">
        <w:rPr>
          <w:lang w:val="it"/>
        </w:rPr>
        <w:t>: 2</w:t>
      </w:r>
      <w:r w:rsidRPr="005B1344">
        <w:rPr>
          <w:b/>
          <w:bCs/>
          <w:lang w:val="it"/>
        </w:rPr>
        <w:t xml:space="preserve"> punti per ogni incarico, max 5 incarichi</w:t>
      </w:r>
    </w:p>
    <w:p w14:paraId="77655DFE"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Esperienza di formazione_________________________________________________________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06D3D54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Esperienza di formazione_________________________________________________________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07A9F650"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Esperienza di formazione_________________________________________________________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E5B15A9"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Esperienza di formazione_________________________________________________________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75AA98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Esperienza di formazione_________________________________________________________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5C2624D6" w14:textId="77777777" w:rsidR="005B1344" w:rsidRPr="005B1344" w:rsidRDefault="005B1344" w:rsidP="005B1344">
      <w:pPr>
        <w:rPr>
          <w:i/>
          <w:iCs/>
          <w:lang w:val="it"/>
        </w:rPr>
      </w:pPr>
    </w:p>
    <w:p w14:paraId="3E60178F"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lang w:val="it"/>
        </w:rPr>
      </w:pPr>
      <w:r w:rsidRPr="005B1344">
        <w:rPr>
          <w:b/>
          <w:bCs/>
          <w:lang w:val="it"/>
        </w:rPr>
        <w:t>Attività di tutoring</w:t>
      </w:r>
      <w:r w:rsidRPr="005B1344">
        <w:rPr>
          <w:lang w:val="it"/>
        </w:rPr>
        <w:t>, mentoring o accompagnamento all'innovazione nelle scuole: 1</w:t>
      </w:r>
      <w:r w:rsidRPr="005B1344">
        <w:rPr>
          <w:b/>
          <w:bCs/>
          <w:lang w:val="it"/>
        </w:rPr>
        <w:t xml:space="preserve"> punti per ogni incarico, max 10 incarichi</w:t>
      </w:r>
    </w:p>
    <w:p w14:paraId="07749F6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01496E0"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50ECE265"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AB6206C"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806A002"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1353F3A"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12C74706"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01FC7871" w14:textId="77777777" w:rsidR="005B1344" w:rsidRP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4DA53090" w14:textId="77777777" w:rsidR="005B1344" w:rsidRDefault="005B1344"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248FECD4" w14:textId="32F4816B" w:rsidR="009420E9" w:rsidRPr="005B1344" w:rsidRDefault="009420E9" w:rsidP="005B1344">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lang w:val="it"/>
        </w:rPr>
      </w:pPr>
      <w:r w:rsidRPr="005B1344">
        <w:rPr>
          <w:i/>
          <w:iCs/>
          <w:lang w:val="it"/>
        </w:rPr>
        <w:t xml:space="preserve">Attività di tutoring______________________________________________________________ </w:t>
      </w:r>
      <w:r w:rsidRPr="005B1344">
        <w:rPr>
          <w:lang w:val="it"/>
        </w:rPr>
        <w:t>rif. CV ______</w:t>
      </w:r>
      <w:r w:rsidRPr="005B1344">
        <w:rPr>
          <w:b/>
          <w:bCs/>
          <w:lang w:val="it"/>
        </w:rPr>
        <w:t xml:space="preserve"> </w:t>
      </w:r>
      <w:r w:rsidRPr="005B1344">
        <w:rPr>
          <w:i/>
          <w:iCs/>
          <w:lang w:val="it"/>
        </w:rPr>
        <w:t>punti ___</w:t>
      </w:r>
    </w:p>
    <w:p w14:paraId="360FB963" w14:textId="77777777" w:rsidR="00BD0D6F" w:rsidRDefault="00BD0D6F" w:rsidP="00D55221">
      <w:pPr>
        <w:tabs>
          <w:tab w:val="left" w:pos="0"/>
          <w:tab w:val="left" w:pos="142"/>
        </w:tabs>
        <w:suppressAutoHyphens/>
        <w:autoSpaceDE w:val="0"/>
        <w:spacing w:line="276" w:lineRule="auto"/>
        <w:rPr>
          <w:rFonts w:asciiTheme="minorHAnsi" w:hAnsiTheme="minorHAnsi" w:cstheme="minorHAnsi"/>
          <w:b/>
          <w:bCs/>
          <w:sz w:val="22"/>
          <w:szCs w:val="22"/>
        </w:rPr>
      </w:pPr>
    </w:p>
    <w:p w14:paraId="00A7432E" w14:textId="6566DBEB" w:rsidR="000F6B24" w:rsidRDefault="000F6B24" w:rsidP="00D55221">
      <w:pPr>
        <w:tabs>
          <w:tab w:val="left" w:pos="0"/>
          <w:tab w:val="left" w:pos="142"/>
        </w:tabs>
        <w:suppressAutoHyphens/>
        <w:autoSpaceDE w:val="0"/>
        <w:spacing w:line="276" w:lineRule="auto"/>
        <w:rPr>
          <w:rFonts w:cstheme="minorHAnsi"/>
        </w:rPr>
      </w:pPr>
      <w:r>
        <w:rPr>
          <w:rFonts w:asciiTheme="minorHAnsi" w:hAnsiTheme="minorHAnsi" w:cstheme="minorHAnsi"/>
          <w:b/>
          <w:bCs/>
          <w:sz w:val="22"/>
          <w:szCs w:val="22"/>
        </w:rPr>
        <w:t xml:space="preserve">N.b. </w:t>
      </w:r>
      <w:r>
        <w:rPr>
          <w:rFonts w:cstheme="minorHAnsi"/>
        </w:rPr>
        <w:t>rif. CV sta per numero di riferimento nel CV</w:t>
      </w:r>
    </w:p>
    <w:p w14:paraId="7D1A2C6E" w14:textId="77777777" w:rsidR="00D55221" w:rsidRPr="00D55221" w:rsidRDefault="00D55221" w:rsidP="00D55221">
      <w:pPr>
        <w:tabs>
          <w:tab w:val="left" w:pos="0"/>
          <w:tab w:val="left" w:pos="142"/>
        </w:tabs>
        <w:suppressAutoHyphens/>
        <w:autoSpaceDE w:val="0"/>
        <w:spacing w:line="276" w:lineRule="auto"/>
        <w:rPr>
          <w:rFonts w:asciiTheme="minorHAnsi" w:hAnsiTheme="minorHAnsi" w:cstheme="minorHAnsi"/>
          <w:b/>
          <w:bCs/>
          <w:sz w:val="16"/>
          <w:szCs w:val="16"/>
        </w:rPr>
      </w:pPr>
    </w:p>
    <w:p w14:paraId="3CBA6F33" w14:textId="129E01DB" w:rsidR="00994761" w:rsidRDefault="00994761" w:rsidP="00D55221">
      <w:pPr>
        <w:tabs>
          <w:tab w:val="left" w:pos="0"/>
          <w:tab w:val="left" w:pos="142"/>
        </w:tabs>
        <w:suppressAutoHyphens/>
        <w:autoSpaceDE w:val="0"/>
        <w:spacing w:line="276" w:lineRule="auto"/>
        <w:rPr>
          <w:rFonts w:asciiTheme="minorHAnsi" w:hAnsiTheme="minorHAnsi" w:cstheme="minorHAnsi"/>
          <w:b/>
          <w:bCs/>
          <w:sz w:val="22"/>
          <w:szCs w:val="22"/>
        </w:rPr>
      </w:pPr>
      <w:r>
        <w:rPr>
          <w:rFonts w:asciiTheme="minorHAnsi" w:hAnsiTheme="minorHAnsi" w:cstheme="minorHAnsi"/>
          <w:b/>
          <w:bCs/>
          <w:sz w:val="22"/>
          <w:szCs w:val="22"/>
        </w:rPr>
        <w:t xml:space="preserve">Si autovaluta un punteggio complessivo di </w:t>
      </w:r>
      <w:r w:rsidR="003D46BA">
        <w:rPr>
          <w:rFonts w:asciiTheme="minorHAnsi" w:hAnsiTheme="minorHAnsi" w:cstheme="minorHAnsi"/>
          <w:b/>
          <w:bCs/>
          <w:sz w:val="22"/>
          <w:szCs w:val="22"/>
        </w:rPr>
        <w:t>______</w:t>
      </w:r>
      <w:r>
        <w:rPr>
          <w:rFonts w:asciiTheme="minorHAnsi" w:hAnsiTheme="minorHAnsi" w:cstheme="minorHAnsi"/>
          <w:b/>
          <w:bCs/>
          <w:sz w:val="22"/>
          <w:szCs w:val="22"/>
        </w:rPr>
        <w:t xml:space="preserve"> punti.</w:t>
      </w:r>
    </w:p>
    <w:p w14:paraId="5A5A4DCE" w14:textId="77777777" w:rsidR="00BD0D6F" w:rsidRPr="005547BF" w:rsidRDefault="00BD0D6F" w:rsidP="00D55221">
      <w:pPr>
        <w:tabs>
          <w:tab w:val="left" w:pos="0"/>
          <w:tab w:val="left" w:pos="142"/>
        </w:tabs>
        <w:suppressAutoHyphens/>
        <w:autoSpaceDE w:val="0"/>
        <w:spacing w:line="276" w:lineRule="auto"/>
        <w:rPr>
          <w:rFonts w:asciiTheme="minorHAnsi" w:hAnsiTheme="minorHAnsi" w:cstheme="minorHAnsi"/>
          <w:b/>
          <w:bCs/>
          <w:sz w:val="22"/>
          <w:szCs w:val="22"/>
        </w:rPr>
      </w:pPr>
    </w:p>
    <w:p w14:paraId="50AB7846" w14:textId="77777777" w:rsidR="00BD0D6F" w:rsidRDefault="00BD0D6F" w:rsidP="00BD0D6F">
      <w:pPr>
        <w:rPr>
          <w:rFonts w:cstheme="minorHAnsi"/>
          <w:b/>
          <w:bCs/>
          <w:i/>
          <w:iCs/>
        </w:rPr>
      </w:pPr>
      <w:r w:rsidRPr="00A75326">
        <w:rPr>
          <w:rFonts w:cstheme="minorHAnsi"/>
          <w:b/>
          <w:bCs/>
          <w:i/>
          <w:iCs/>
        </w:rPr>
        <w:t>QUALIT</w:t>
      </w:r>
      <w:r w:rsidRPr="00A75326">
        <w:rPr>
          <w:b/>
          <w:bCs/>
          <w:i/>
          <w:iCs/>
        </w:rPr>
        <w:t>À</w:t>
      </w:r>
      <w:r w:rsidRPr="00A75326">
        <w:rPr>
          <w:rFonts w:cstheme="minorHAnsi"/>
          <w:b/>
          <w:bCs/>
          <w:i/>
          <w:iCs/>
        </w:rPr>
        <w:t xml:space="preserve"> DELLA PROPOSTA FORMATIVA</w:t>
      </w:r>
    </w:p>
    <w:p w14:paraId="5D31F4E3" w14:textId="77777777" w:rsidR="00BD0D6F" w:rsidRPr="00A75326" w:rsidRDefault="00BD0D6F" w:rsidP="00BD0D6F">
      <w:pPr>
        <w:rPr>
          <w:rFonts w:cstheme="minorHAnsi"/>
          <w:b/>
          <w:bCs/>
          <w:i/>
          <w:iCs/>
        </w:rPr>
      </w:pPr>
    </w:p>
    <w:p w14:paraId="608C920A" w14:textId="77777777" w:rsidR="00BD0D6F" w:rsidRDefault="00BD0D6F" w:rsidP="00BD0D6F">
      <w:pPr>
        <w:rPr>
          <w:rFonts w:cstheme="minorHAnsi"/>
        </w:rPr>
      </w:pPr>
      <w:r>
        <w:rPr>
          <w:rFonts w:cstheme="minorHAnsi"/>
        </w:rPr>
        <w:t>Valutazione ad opera dell’amministrazione da aggiungersi al punteggio autovalutato.</w:t>
      </w:r>
    </w:p>
    <w:p w14:paraId="0BCB60DA" w14:textId="77777777" w:rsidR="00BD0D6F" w:rsidRPr="00D55221" w:rsidRDefault="00BD0D6F" w:rsidP="00BD0D6F">
      <w:pPr>
        <w:rPr>
          <w:rFonts w:cstheme="minorHAnsi"/>
          <w:b/>
          <w:bCs/>
          <w:sz w:val="16"/>
          <w:szCs w:val="16"/>
        </w:rPr>
      </w:pPr>
    </w:p>
    <w:p w14:paraId="36509F77" w14:textId="77777777" w:rsidR="00D55221" w:rsidRPr="00D55221" w:rsidRDefault="00D55221" w:rsidP="00D55221">
      <w:pPr>
        <w:tabs>
          <w:tab w:val="left" w:pos="0"/>
          <w:tab w:val="left" w:pos="142"/>
        </w:tabs>
        <w:suppressAutoHyphens/>
        <w:autoSpaceDE w:val="0"/>
        <w:spacing w:line="276" w:lineRule="auto"/>
        <w:jc w:val="both"/>
        <w:rPr>
          <w:rFonts w:asciiTheme="minorHAnsi" w:hAnsiTheme="minorHAnsi" w:cstheme="minorHAnsi"/>
          <w:sz w:val="16"/>
          <w:szCs w:val="16"/>
        </w:rPr>
      </w:pPr>
    </w:p>
    <w:p w14:paraId="5748BA83" w14:textId="70277F6E" w:rsidR="00994761" w:rsidRDefault="00994761" w:rsidP="00A6401B">
      <w:pPr>
        <w:tabs>
          <w:tab w:val="left" w:pos="0"/>
          <w:tab w:val="left" w:pos="142"/>
        </w:tabs>
        <w:suppressAutoHyphens/>
        <w:autoSpaceDE w:val="0"/>
        <w:jc w:val="both"/>
        <w:rPr>
          <w:rFonts w:asciiTheme="minorHAnsi" w:hAnsiTheme="minorHAnsi" w:cstheme="minorHAnsi"/>
          <w:sz w:val="22"/>
          <w:szCs w:val="22"/>
        </w:rPr>
      </w:pPr>
      <w:r w:rsidRPr="00225740">
        <w:rPr>
          <w:rFonts w:asciiTheme="minorHAnsi" w:hAnsiTheme="minorHAnsi" w:cstheme="minorHAnsi"/>
          <w:sz w:val="22"/>
          <w:szCs w:val="22"/>
        </w:rPr>
        <w:t>Si allega</w:t>
      </w:r>
      <w:r>
        <w:rPr>
          <w:rFonts w:asciiTheme="minorHAnsi" w:hAnsiTheme="minorHAnsi" w:cstheme="minorHAnsi"/>
          <w:sz w:val="22"/>
          <w:szCs w:val="22"/>
        </w:rPr>
        <w:t xml:space="preserve"> alla presente </w:t>
      </w:r>
      <w:r w:rsidRPr="007B4D82">
        <w:rPr>
          <w:rFonts w:asciiTheme="minorHAnsi" w:hAnsiTheme="minorHAnsi" w:cstheme="minorHAnsi"/>
          <w:i/>
          <w:iCs/>
          <w:sz w:val="22"/>
          <w:szCs w:val="22"/>
        </w:rPr>
        <w:t>curriculum vitae</w:t>
      </w:r>
      <w:r w:rsidRPr="00225740">
        <w:rPr>
          <w:rFonts w:asciiTheme="minorHAnsi" w:hAnsiTheme="minorHAnsi" w:cstheme="minorHAnsi"/>
          <w:sz w:val="22"/>
          <w:szCs w:val="22"/>
        </w:rPr>
        <w:t xml:space="preserve"> </w:t>
      </w:r>
      <w:r>
        <w:rPr>
          <w:rFonts w:asciiTheme="minorHAnsi" w:hAnsiTheme="minorHAnsi" w:cstheme="minorHAnsi"/>
          <w:sz w:val="22"/>
          <w:szCs w:val="22"/>
        </w:rPr>
        <w:t xml:space="preserve">sottoscritto </w:t>
      </w:r>
      <w:r w:rsidRPr="007B4D82">
        <w:rPr>
          <w:rFonts w:asciiTheme="minorHAnsi" w:hAnsiTheme="minorHAnsi" w:cstheme="minorHAnsi"/>
          <w:sz w:val="22"/>
          <w:szCs w:val="22"/>
        </w:rPr>
        <w:t>contenente una autodichiarazione di veridicità dei dati e delle informazioni contenute, ai sensi degli artt. 46 e 47 del D.P.R. 445/2000</w:t>
      </w:r>
      <w:r>
        <w:rPr>
          <w:rFonts w:asciiTheme="minorHAnsi" w:hAnsiTheme="minorHAnsi" w:cstheme="minorHAnsi"/>
          <w:sz w:val="22"/>
          <w:szCs w:val="22"/>
        </w:rPr>
        <w:t xml:space="preserve">, nonché </w:t>
      </w:r>
      <w:r w:rsidRPr="00225740">
        <w:rPr>
          <w:rFonts w:asciiTheme="minorHAnsi" w:hAnsiTheme="minorHAnsi" w:cstheme="minorHAnsi"/>
          <w:sz w:val="22"/>
          <w:szCs w:val="22"/>
        </w:rPr>
        <w:t>fotocopia del documento di identità in corso di validità.</w:t>
      </w:r>
    </w:p>
    <w:p w14:paraId="1C944C61" w14:textId="77777777" w:rsidR="00A6401B" w:rsidRPr="00A6401B" w:rsidRDefault="00A6401B" w:rsidP="00A6401B">
      <w:pPr>
        <w:tabs>
          <w:tab w:val="left" w:pos="0"/>
          <w:tab w:val="left" w:pos="142"/>
        </w:tabs>
        <w:suppressAutoHyphens/>
        <w:autoSpaceDE w:val="0"/>
        <w:jc w:val="both"/>
        <w:rPr>
          <w:rFonts w:asciiTheme="minorHAnsi" w:hAnsiTheme="minorHAnsi" w:cstheme="minorHAnsi"/>
          <w:sz w:val="16"/>
          <w:szCs w:val="16"/>
        </w:rPr>
      </w:pPr>
    </w:p>
    <w:p w14:paraId="42A7B501" w14:textId="36D7B896" w:rsidR="00A6401B" w:rsidRPr="000C7DEB" w:rsidRDefault="000C7DEB" w:rsidP="00A6401B">
      <w:pPr>
        <w:tabs>
          <w:tab w:val="left" w:pos="0"/>
          <w:tab w:val="left" w:pos="142"/>
        </w:tabs>
        <w:suppressAutoHyphens/>
        <w:autoSpaceDE w:val="0"/>
        <w:rPr>
          <w:rFonts w:asciiTheme="minorHAnsi" w:hAnsiTheme="minorHAnsi" w:cstheme="minorHAnsi"/>
          <w:sz w:val="22"/>
          <w:szCs w:val="22"/>
        </w:rPr>
      </w:pPr>
      <w:r w:rsidRPr="000C7DEB">
        <w:rPr>
          <w:rFonts w:asciiTheme="minorHAnsi" w:hAnsiTheme="minorHAnsi" w:cstheme="minorHAnsi"/>
          <w:sz w:val="22"/>
          <w:szCs w:val="22"/>
        </w:rPr>
        <w:t>Luogo e data</w:t>
      </w:r>
      <w:r w:rsidR="00884737">
        <w:rPr>
          <w:rFonts w:asciiTheme="minorHAnsi" w:hAnsiTheme="minorHAnsi" w:cstheme="minorHAnsi"/>
          <w:sz w:val="22"/>
          <w:szCs w:val="22"/>
        </w:rPr>
        <w:t>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0C7DEB">
        <w:rPr>
          <w:rFonts w:asciiTheme="minorHAnsi" w:hAnsiTheme="minorHAnsi" w:cstheme="minorHAnsi"/>
          <w:sz w:val="22"/>
          <w:szCs w:val="22"/>
        </w:rPr>
        <w:t>Firma del Partecipante</w:t>
      </w:r>
      <w:r w:rsidR="00D55221">
        <w:rPr>
          <w:rFonts w:asciiTheme="minorHAnsi" w:hAnsiTheme="minorHAnsi" w:cstheme="minorHAnsi"/>
          <w:sz w:val="22"/>
          <w:szCs w:val="22"/>
        </w:rPr>
        <w:t xml:space="preserve"> </w:t>
      </w:r>
    </w:p>
    <w:p w14:paraId="1C281C44" w14:textId="4AEC1F81" w:rsidR="00994761" w:rsidRDefault="00884737" w:rsidP="000C7DEB">
      <w:pPr>
        <w:tabs>
          <w:tab w:val="left" w:pos="0"/>
          <w:tab w:val="left" w:pos="142"/>
        </w:tabs>
        <w:suppressAutoHyphens/>
        <w:autoSpaceDE w:val="0"/>
        <w:spacing w:before="120" w:after="120" w:line="276"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0C7DEB" w:rsidRPr="000C7DEB">
        <w:rPr>
          <w:rFonts w:asciiTheme="minorHAnsi" w:hAnsiTheme="minorHAnsi" w:cstheme="minorHAnsi"/>
          <w:sz w:val="22"/>
          <w:szCs w:val="22"/>
        </w:rPr>
        <w:t>____________________________</w:t>
      </w:r>
    </w:p>
    <w:bookmarkEnd w:id="4"/>
    <w:p w14:paraId="5AAF4C00" w14:textId="74518DD7" w:rsidR="00884737" w:rsidRDefault="00884737">
      <w:pPr>
        <w:rPr>
          <w:rFonts w:ascii="Arial" w:eastAsiaTheme="minorEastAsia" w:hAnsi="Arial" w:cs="Arial"/>
          <w:sz w:val="18"/>
          <w:szCs w:val="18"/>
        </w:rPr>
      </w:pPr>
      <w:r>
        <w:rPr>
          <w:rFonts w:ascii="Arial" w:eastAsiaTheme="minorEastAsia" w:hAnsi="Arial" w:cs="Arial"/>
          <w:sz w:val="18"/>
          <w:szCs w:val="18"/>
        </w:rPr>
        <w:br w:type="page"/>
      </w:r>
    </w:p>
    <w:p w14:paraId="6E7292AC" w14:textId="0BF08FCC" w:rsidR="00884737" w:rsidRDefault="004A087D">
      <w:pPr>
        <w:rPr>
          <w:rFonts w:ascii="Arial" w:eastAsiaTheme="minorEastAsia" w:hAnsi="Arial" w:cs="Arial"/>
          <w:sz w:val="18"/>
          <w:szCs w:val="18"/>
        </w:rPr>
      </w:pPr>
      <w:r>
        <w:rPr>
          <w:rFonts w:ascii="Arial" w:eastAsiaTheme="minorEastAsia" w:hAnsi="Arial" w:cs="Arial"/>
          <w:noProof/>
          <w:sz w:val="18"/>
          <w:szCs w:val="18"/>
        </w:rPr>
        <w:lastRenderedPageBreak/>
        <w:drawing>
          <wp:anchor distT="0" distB="0" distL="114300" distR="114300" simplePos="0" relativeHeight="251658240" behindDoc="1" locked="0" layoutInCell="1" allowOverlap="1" wp14:anchorId="280BAECF" wp14:editId="33A8D5DD">
            <wp:simplePos x="0" y="0"/>
            <wp:positionH relativeFrom="margin">
              <wp:posOffset>-247650</wp:posOffset>
            </wp:positionH>
            <wp:positionV relativeFrom="paragraph">
              <wp:posOffset>6668</wp:posOffset>
            </wp:positionV>
            <wp:extent cx="6699885" cy="572770"/>
            <wp:effectExtent l="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9885" cy="572770"/>
                    </a:xfrm>
                    <a:prstGeom prst="rect">
                      <a:avLst/>
                    </a:prstGeom>
                    <a:noFill/>
                  </pic:spPr>
                </pic:pic>
              </a:graphicData>
            </a:graphic>
          </wp:anchor>
        </w:drawing>
      </w:r>
    </w:p>
    <w:p w14:paraId="23C24292" w14:textId="4E7DF973" w:rsidR="00EE7CBC" w:rsidRPr="00F1096D" w:rsidRDefault="00EE7CBC" w:rsidP="00EE7CBC">
      <w:pPr>
        <w:jc w:val="both"/>
        <w:rPr>
          <w:sz w:val="16"/>
          <w:szCs w:val="16"/>
        </w:rPr>
      </w:pP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028164B9" w14:textId="77777777" w:rsidR="004A087D" w:rsidRDefault="004A087D" w:rsidP="00EE7CBC">
      <w:pPr>
        <w:widowControl w:val="0"/>
        <w:tabs>
          <w:tab w:val="left" w:pos="1733"/>
        </w:tabs>
        <w:autoSpaceDE w:val="0"/>
        <w:autoSpaceDN w:val="0"/>
        <w:ind w:right="284"/>
        <w:rPr>
          <w:rFonts w:ascii="Calibri" w:eastAsia="Calibri" w:hAnsi="Calibri" w:cs="Calibri"/>
          <w:b/>
          <w:i/>
          <w:iCs/>
          <w:sz w:val="24"/>
          <w:szCs w:val="24"/>
          <w:lang w:eastAsia="en-US"/>
        </w:rPr>
      </w:pPr>
    </w:p>
    <w:p w14:paraId="12A5F2A0" w14:textId="77777777" w:rsidR="004A087D" w:rsidRDefault="004A087D" w:rsidP="00EE7CBC">
      <w:pPr>
        <w:widowControl w:val="0"/>
        <w:tabs>
          <w:tab w:val="left" w:pos="1733"/>
        </w:tabs>
        <w:autoSpaceDE w:val="0"/>
        <w:autoSpaceDN w:val="0"/>
        <w:ind w:right="284"/>
        <w:rPr>
          <w:rFonts w:ascii="Calibri" w:eastAsia="Calibri" w:hAnsi="Calibri" w:cs="Calibri"/>
          <w:b/>
          <w:i/>
          <w:iCs/>
          <w:sz w:val="24"/>
          <w:szCs w:val="24"/>
          <w:lang w:eastAsia="en-US"/>
        </w:rPr>
      </w:pPr>
    </w:p>
    <w:p w14:paraId="01E628E5" w14:textId="3901BC6A"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w:t>
      </w:r>
      <w:r w:rsidR="00734F76">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 xml:space="preserve">O </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62DB2058" w14:textId="76795ED0" w:rsidR="00EE7CBC" w:rsidRDefault="00AC241B" w:rsidP="00AC241B">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w:t>
      </w:r>
      <w:r w:rsidR="008F22FD">
        <w:rPr>
          <w:rFonts w:asciiTheme="minorHAnsi" w:eastAsia="Arial" w:hAnsiTheme="minorHAnsi"/>
          <w:b/>
          <w:bCs/>
          <w:sz w:val="22"/>
          <w:szCs w:val="22"/>
        </w:rPr>
        <w:t>La</w:t>
      </w:r>
      <w:r w:rsidR="00EE7CBC" w:rsidRPr="00F1096D">
        <w:rPr>
          <w:rFonts w:asciiTheme="minorHAnsi" w:eastAsia="Arial" w:hAnsiTheme="minorHAnsi"/>
          <w:b/>
          <w:bCs/>
          <w:sz w:val="22"/>
          <w:szCs w:val="22"/>
        </w:rPr>
        <w:t xml:space="preserve"> sottoscritt</w:t>
      </w:r>
      <w:r>
        <w:rPr>
          <w:rFonts w:asciiTheme="minorHAnsi" w:eastAsia="Arial" w:hAnsiTheme="minorHAnsi"/>
          <w:b/>
          <w:bCs/>
          <w:sz w:val="22"/>
          <w:szCs w:val="22"/>
        </w:rPr>
        <w:t>o/</w:t>
      </w:r>
      <w:r w:rsidR="008F22FD">
        <w:rPr>
          <w:rFonts w:asciiTheme="minorHAnsi" w:eastAsia="Arial" w:hAnsiTheme="minorHAnsi"/>
          <w:b/>
          <w:bCs/>
          <w:sz w:val="22"/>
          <w:szCs w:val="22"/>
        </w:rPr>
        <w:t>a</w:t>
      </w:r>
      <w:r w:rsidR="00EE7CBC" w:rsidRPr="00F1096D">
        <w:rPr>
          <w:rFonts w:asciiTheme="minorHAnsi" w:eastAsia="Arial" w:hAnsiTheme="minorHAnsi"/>
          <w:b/>
          <w:bCs/>
          <w:sz w:val="22"/>
          <w:szCs w:val="22"/>
        </w:rPr>
        <w:t xml:space="preserve"> </w:t>
      </w:r>
      <w:r w:rsidR="008F22FD">
        <w:rPr>
          <w:rFonts w:asciiTheme="minorHAnsi" w:eastAsia="Arial" w:hAnsiTheme="minorHAnsi"/>
          <w:b/>
          <w:bCs/>
          <w:sz w:val="22"/>
          <w:szCs w:val="22"/>
        </w:rPr>
        <w:t xml:space="preserve"> </w:t>
      </w:r>
      <w:r>
        <w:rPr>
          <w:rFonts w:asciiTheme="minorHAnsi" w:eastAsia="Arial" w:hAnsiTheme="minorHAnsi"/>
          <w:b/>
          <w:bCs/>
          <w:sz w:val="22"/>
          <w:szCs w:val="22"/>
        </w:rPr>
        <w:t>____________________________________</w:t>
      </w:r>
    </w:p>
    <w:p w14:paraId="6A9866FA" w14:textId="77777777" w:rsidR="00AC241B" w:rsidRPr="00F1096D" w:rsidRDefault="00AC241B" w:rsidP="00AC241B">
      <w:pPr>
        <w:keepNext/>
        <w:keepLines/>
        <w:widowControl w:val="0"/>
        <w:outlineLvl w:val="5"/>
        <w:rPr>
          <w:rFonts w:asciiTheme="minorHAnsi" w:eastAsia="Arial" w:hAnsiTheme="minorHAnsi"/>
          <w:b/>
          <w:bCs/>
          <w:sz w:val="22"/>
          <w:szCs w:val="22"/>
        </w:rPr>
      </w:pPr>
    </w:p>
    <w:p w14:paraId="0B74C037" w14:textId="5658741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w:t>
      </w:r>
      <w:r w:rsidR="00910C07">
        <w:rPr>
          <w:rFonts w:asciiTheme="minorHAnsi" w:eastAsia="Arial" w:hAnsiTheme="minorHAnsi"/>
          <w:b/>
          <w:bCs/>
          <w:sz w:val="22"/>
          <w:szCs w:val="22"/>
        </w:rPr>
        <w:t>o/</w:t>
      </w:r>
      <w:r w:rsidR="008F22FD">
        <w:rPr>
          <w:rFonts w:asciiTheme="minorHAnsi" w:eastAsia="Arial" w:hAnsiTheme="minorHAnsi"/>
          <w:b/>
          <w:bCs/>
          <w:sz w:val="22"/>
          <w:szCs w:val="22"/>
        </w:rPr>
        <w:t>a</w:t>
      </w:r>
      <w:r w:rsidRPr="00F1096D">
        <w:rPr>
          <w:rFonts w:asciiTheme="minorHAnsi" w:eastAsia="Arial" w:hAnsiTheme="minorHAnsi"/>
          <w:b/>
          <w:bCs/>
          <w:sz w:val="22"/>
          <w:szCs w:val="22"/>
        </w:rPr>
        <w:t xml:space="preserve"> a </w:t>
      </w:r>
      <w:r w:rsidR="00910C07">
        <w:rPr>
          <w:rFonts w:asciiTheme="minorHAnsi" w:eastAsia="Arial" w:hAnsiTheme="minorHAnsi"/>
          <w:b/>
          <w:bCs/>
          <w:sz w:val="22"/>
          <w:szCs w:val="22"/>
        </w:rPr>
        <w:t>____________________</w:t>
      </w:r>
      <w:r w:rsidRPr="00F1096D">
        <w:rPr>
          <w:rFonts w:asciiTheme="minorHAnsi" w:eastAsia="Arial" w:hAnsiTheme="minorHAnsi"/>
          <w:b/>
          <w:bCs/>
          <w:sz w:val="22"/>
          <w:szCs w:val="22"/>
        </w:rPr>
        <w:t xml:space="preserve"> il</w:t>
      </w:r>
      <w:r w:rsidR="008F22FD">
        <w:rPr>
          <w:rFonts w:asciiTheme="minorHAnsi" w:eastAsia="Arial" w:hAnsiTheme="minorHAnsi"/>
          <w:b/>
          <w:bCs/>
          <w:sz w:val="22"/>
          <w:szCs w:val="22"/>
        </w:rPr>
        <w:t xml:space="preserve"> </w:t>
      </w:r>
      <w:r w:rsidR="00910C07">
        <w:rPr>
          <w:rFonts w:asciiTheme="minorHAnsi" w:eastAsia="Arial" w:hAnsiTheme="minorHAnsi"/>
          <w:b/>
          <w:bCs/>
          <w:sz w:val="22"/>
          <w:szCs w:val="22"/>
        </w:rPr>
        <w:t>___________</w:t>
      </w:r>
      <w:r w:rsidRPr="00F1096D">
        <w:rPr>
          <w:rFonts w:asciiTheme="minorHAnsi" w:eastAsia="Arial" w:hAnsiTheme="minorHAnsi"/>
          <w:b/>
          <w:bCs/>
          <w:sz w:val="22"/>
          <w:szCs w:val="22"/>
        </w:rPr>
        <w:t xml:space="preserve"> residente a</w:t>
      </w:r>
      <w:r w:rsidR="008F22FD">
        <w:rPr>
          <w:rFonts w:asciiTheme="minorHAnsi" w:eastAsia="Arial" w:hAnsiTheme="minorHAnsi"/>
          <w:b/>
          <w:bCs/>
          <w:sz w:val="22"/>
          <w:szCs w:val="22"/>
        </w:rPr>
        <w:t xml:space="preserve"> </w:t>
      </w:r>
      <w:r w:rsidR="00910C07">
        <w:rPr>
          <w:rFonts w:asciiTheme="minorHAnsi" w:eastAsia="Arial" w:hAnsiTheme="minorHAnsi"/>
          <w:b/>
          <w:bCs/>
          <w:sz w:val="22"/>
          <w:szCs w:val="22"/>
        </w:rPr>
        <w:t>_______________</w:t>
      </w:r>
      <w:r w:rsidRPr="00F1096D">
        <w:rPr>
          <w:rFonts w:asciiTheme="minorHAnsi" w:eastAsia="Arial" w:hAnsiTheme="minorHAnsi"/>
          <w:b/>
          <w:bCs/>
          <w:sz w:val="22"/>
          <w:szCs w:val="22"/>
        </w:rPr>
        <w:t xml:space="preserve"> Provincia di </w:t>
      </w:r>
      <w:r w:rsidR="00910C07">
        <w:rPr>
          <w:rFonts w:asciiTheme="minorHAnsi" w:eastAsia="Arial" w:hAnsiTheme="minorHAnsi"/>
          <w:b/>
          <w:bCs/>
          <w:sz w:val="22"/>
          <w:szCs w:val="22"/>
        </w:rPr>
        <w:t>___________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4383E07F" w:rsidR="00EE7CBC" w:rsidRPr="00F1096D" w:rsidRDefault="00EE7CBC" w:rsidP="00910C07">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w:t>
      </w:r>
      <w:r w:rsidR="00910C07">
        <w:rPr>
          <w:rFonts w:asciiTheme="minorHAnsi" w:eastAsia="Arial" w:hAnsiTheme="minorHAnsi"/>
          <w:b/>
          <w:bCs/>
          <w:sz w:val="22"/>
          <w:szCs w:val="22"/>
        </w:rPr>
        <w:t xml:space="preserve">In _____________________________  </w:t>
      </w:r>
      <w:r w:rsidRPr="00F1096D">
        <w:rPr>
          <w:rFonts w:asciiTheme="minorHAnsi" w:eastAsia="Arial" w:hAnsiTheme="minorHAnsi"/>
          <w:b/>
          <w:bCs/>
          <w:sz w:val="22"/>
          <w:szCs w:val="22"/>
        </w:rPr>
        <w:t xml:space="preserve">Codice Fiscale </w:t>
      </w:r>
      <w:r w:rsidR="00910C07">
        <w:rPr>
          <w:rFonts w:asciiTheme="minorHAnsi" w:eastAsia="Arial" w:hAnsiTheme="minorHAnsi"/>
          <w:b/>
          <w:bCs/>
          <w:sz w:val="22"/>
          <w:szCs w:val="22"/>
        </w:rPr>
        <w:t>_____________________</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2E36328A" w14:textId="4AE86806" w:rsidR="00EE7CBC" w:rsidRPr="0054598E"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sidR="005C66F0">
        <w:rPr>
          <w:rFonts w:asciiTheme="minorHAnsi" w:eastAsia="Arial" w:hAnsiTheme="minorHAnsi"/>
          <w:b/>
          <w:bCs/>
          <w:sz w:val="22"/>
          <w:szCs w:val="22"/>
        </w:rPr>
        <w:t>ESPERTO</w:t>
      </w:r>
      <w:r w:rsidRPr="00F1096D">
        <w:rPr>
          <w:rFonts w:asciiTheme="minorHAnsi" w:eastAsia="Arial" w:hAnsiTheme="minorHAnsi"/>
          <w:b/>
          <w:bCs/>
          <w:sz w:val="22"/>
          <w:szCs w:val="22"/>
        </w:rPr>
        <w:t xml:space="preserve"> </w:t>
      </w:r>
      <w:r w:rsidR="0054598E">
        <w:rPr>
          <w:rFonts w:asciiTheme="minorHAnsi" w:eastAsia="Arial" w:hAnsiTheme="minorHAnsi"/>
          <w:b/>
          <w:bCs/>
          <w:sz w:val="22"/>
          <w:szCs w:val="22"/>
        </w:rPr>
        <w:t xml:space="preserve">percorsi/lab DM </w:t>
      </w:r>
      <w:r w:rsidR="00910C07">
        <w:rPr>
          <w:rFonts w:asciiTheme="minorHAnsi" w:eastAsia="Arial" w:hAnsiTheme="minorHAnsi"/>
          <w:b/>
          <w:bCs/>
          <w:sz w:val="22"/>
          <w:szCs w:val="22"/>
        </w:rPr>
        <w:t>219</w:t>
      </w:r>
      <w:r w:rsidR="0054598E">
        <w:rPr>
          <w:rFonts w:asciiTheme="minorHAnsi" w:eastAsia="Arial" w:hAnsiTheme="minorHAnsi"/>
          <w:b/>
          <w:bCs/>
          <w:sz w:val="22"/>
          <w:szCs w:val="22"/>
        </w:rPr>
        <w:t>/202</w:t>
      </w:r>
      <w:r w:rsidR="00910C07">
        <w:rPr>
          <w:rFonts w:asciiTheme="minorHAnsi" w:eastAsia="Arial" w:hAnsiTheme="minorHAnsi"/>
          <w:b/>
          <w:bCs/>
          <w:sz w:val="22"/>
          <w:szCs w:val="22"/>
        </w:rPr>
        <w:t>5</w:t>
      </w: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5CA222BA" w14:textId="77777777" w:rsidR="00EE7CBC" w:rsidRPr="00F1096D" w:rsidRDefault="00EE7CBC" w:rsidP="00F44180">
      <w:pPr>
        <w:numPr>
          <w:ilvl w:val="0"/>
          <w:numId w:val="3"/>
        </w:numPr>
        <w:spacing w:before="120" w:after="120"/>
        <w:ind w:left="426"/>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55EFFCB" w14:textId="77777777" w:rsidR="00EE7CBC" w:rsidRPr="00F1096D" w:rsidRDefault="00EE7CBC" w:rsidP="00F44180">
      <w:pPr>
        <w:numPr>
          <w:ilvl w:val="0"/>
          <w:numId w:val="3"/>
        </w:numPr>
        <w:spacing w:before="120" w:after="120"/>
        <w:ind w:left="426"/>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F44180">
      <w:pPr>
        <w:numPr>
          <w:ilvl w:val="0"/>
          <w:numId w:val="4"/>
        </w:numPr>
        <w:autoSpaceDE w:val="0"/>
        <w:autoSpaceDN w:val="0"/>
        <w:adjustRightInd w:val="0"/>
        <w:spacing w:before="120" w:after="120"/>
        <w:ind w:left="426"/>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F44180">
      <w:pPr>
        <w:numPr>
          <w:ilvl w:val="0"/>
          <w:numId w:val="4"/>
        </w:numPr>
        <w:autoSpaceDE w:val="0"/>
        <w:autoSpaceDN w:val="0"/>
        <w:adjustRightInd w:val="0"/>
        <w:spacing w:before="120" w:after="120"/>
        <w:ind w:left="426"/>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F44180">
      <w:pPr>
        <w:numPr>
          <w:ilvl w:val="0"/>
          <w:numId w:val="4"/>
        </w:numPr>
        <w:autoSpaceDE w:val="0"/>
        <w:autoSpaceDN w:val="0"/>
        <w:adjustRightInd w:val="0"/>
        <w:spacing w:before="120" w:after="120"/>
        <w:ind w:left="426"/>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F44180">
      <w:pPr>
        <w:numPr>
          <w:ilvl w:val="0"/>
          <w:numId w:val="4"/>
        </w:numPr>
        <w:autoSpaceDE w:val="0"/>
        <w:autoSpaceDN w:val="0"/>
        <w:adjustRightInd w:val="0"/>
        <w:spacing w:before="120" w:after="120"/>
        <w:ind w:left="426"/>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2C11E91" w14:textId="77777777" w:rsidR="00EE7CBC" w:rsidRPr="00F1096D" w:rsidRDefault="00EE7CBC" w:rsidP="00F44180">
      <w:pPr>
        <w:numPr>
          <w:ilvl w:val="0"/>
          <w:numId w:val="3"/>
        </w:numPr>
        <w:spacing w:after="120" w:line="276" w:lineRule="auto"/>
        <w:ind w:left="426"/>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776C0BC0" w14:textId="77777777" w:rsidR="00EE7CBC" w:rsidRPr="00F1096D" w:rsidRDefault="00EE7CBC" w:rsidP="00F44180">
      <w:pPr>
        <w:numPr>
          <w:ilvl w:val="0"/>
          <w:numId w:val="3"/>
        </w:numPr>
        <w:spacing w:before="120" w:after="120"/>
        <w:ind w:left="426"/>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6A1C6FF9" w14:textId="77777777" w:rsidR="00EE7CBC" w:rsidRPr="00F1096D" w:rsidRDefault="00EE7CBC" w:rsidP="00F44180">
      <w:pPr>
        <w:numPr>
          <w:ilvl w:val="0"/>
          <w:numId w:val="3"/>
        </w:numPr>
        <w:spacing w:before="120" w:after="120"/>
        <w:ind w:left="426"/>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196F03CA" w14:textId="77777777" w:rsidR="0054598E" w:rsidRDefault="00EE7CBC" w:rsidP="00F44180">
      <w:pPr>
        <w:numPr>
          <w:ilvl w:val="0"/>
          <w:numId w:val="3"/>
        </w:numPr>
        <w:spacing w:before="120" w:after="120"/>
        <w:ind w:left="426"/>
        <w:contextualSpacing/>
        <w:jc w:val="both"/>
        <w:rPr>
          <w:rFonts w:cstheme="minorHAnsi"/>
          <w:sz w:val="24"/>
          <w:szCs w:val="24"/>
        </w:rPr>
      </w:pPr>
      <w:r w:rsidRPr="0054598E">
        <w:rPr>
          <w:rFonts w:cstheme="minorHAnsi"/>
          <w:sz w:val="24"/>
          <w:szCs w:val="24"/>
        </w:rPr>
        <w:t>di impegnarsi altresì a comunicare all’Istituzione scolastica qualsiasi altra circostanza sopravvenuta di carattere ostativo rispetto all’espletamento dell’incarico;</w:t>
      </w:r>
    </w:p>
    <w:p w14:paraId="3DBC4BA4" w14:textId="544FEE1F" w:rsidR="00EE7CBC" w:rsidRPr="0054598E" w:rsidRDefault="00EE7CBC" w:rsidP="00F44180">
      <w:pPr>
        <w:numPr>
          <w:ilvl w:val="0"/>
          <w:numId w:val="3"/>
        </w:numPr>
        <w:spacing w:before="120" w:after="120"/>
        <w:ind w:left="426"/>
        <w:contextualSpacing/>
        <w:jc w:val="both"/>
        <w:rPr>
          <w:rFonts w:cstheme="minorHAnsi"/>
          <w:sz w:val="24"/>
          <w:szCs w:val="24"/>
        </w:rPr>
      </w:pPr>
      <w:r w:rsidRPr="0054598E">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748BE731" w14:textId="37DDEF67" w:rsidR="001155FE" w:rsidRDefault="00910C07" w:rsidP="001155FE">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Luogo e data______________________</w:t>
      </w:r>
      <w:r w:rsidR="00EE7CBC" w:rsidRPr="00F1096D">
        <w:rPr>
          <w:rFonts w:asciiTheme="minorHAnsi" w:eastAsia="Calibri" w:hAnsiTheme="minorHAnsi" w:cstheme="minorHAnsi"/>
          <w:sz w:val="22"/>
          <w:szCs w:val="22"/>
          <w:lang w:eastAsia="en-US"/>
        </w:rPr>
        <w:tab/>
      </w:r>
      <w:r w:rsidR="001155FE">
        <w:rPr>
          <w:rFonts w:asciiTheme="minorHAnsi" w:eastAsia="Calibri" w:hAnsiTheme="minorHAnsi" w:cstheme="minorHAnsi"/>
          <w:sz w:val="22"/>
          <w:szCs w:val="22"/>
          <w:lang w:eastAsia="en-US"/>
        </w:rPr>
        <w:tab/>
      </w:r>
      <w:r w:rsidR="00EE7CBC" w:rsidRPr="00F1096D">
        <w:rPr>
          <w:rFonts w:asciiTheme="minorHAnsi" w:eastAsia="Calibri" w:hAnsiTheme="minorHAnsi" w:cstheme="minorHAnsi"/>
          <w:sz w:val="22"/>
          <w:szCs w:val="22"/>
          <w:lang w:eastAsia="en-US"/>
        </w:rPr>
        <w:t>Firma</w:t>
      </w:r>
      <w:r w:rsidR="001155FE">
        <w:rPr>
          <w:rFonts w:asciiTheme="minorHAnsi" w:eastAsia="Calibri" w:hAnsiTheme="minorHAnsi" w:cstheme="minorHAnsi"/>
          <w:sz w:val="22"/>
          <w:szCs w:val="22"/>
          <w:lang w:eastAsia="en-US"/>
        </w:rPr>
        <w:t>to</w:t>
      </w:r>
      <w:r w:rsidR="00EE7CBC" w:rsidRPr="00F1096D">
        <w:rPr>
          <w:rFonts w:asciiTheme="minorHAnsi" w:eastAsia="Calibri" w:hAnsiTheme="minorHAnsi" w:cstheme="minorHAnsi"/>
          <w:sz w:val="22"/>
          <w:szCs w:val="22"/>
          <w:lang w:eastAsia="en-US"/>
        </w:rPr>
        <w:tab/>
      </w:r>
    </w:p>
    <w:p w14:paraId="7E88D624" w14:textId="672460E7" w:rsidR="00EE7CBC" w:rsidRPr="00F1096D" w:rsidRDefault="001155FE" w:rsidP="001155FE">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2"/>
          <w:szCs w:val="22"/>
          <w:lang w:eastAsia="en-US"/>
        </w:rPr>
        <w:tab/>
      </w:r>
      <w:r w:rsidR="00EE7CBC" w:rsidRPr="00F1096D">
        <w:rPr>
          <w:rFonts w:asciiTheme="minorHAnsi" w:eastAsia="Calibri" w:hAnsiTheme="minorHAnsi" w:cstheme="minorHAnsi"/>
          <w:sz w:val="22"/>
          <w:szCs w:val="22"/>
          <w:lang w:eastAsia="en-US"/>
        </w:rPr>
        <w:t>________________</w:t>
      </w:r>
      <w:r>
        <w:rPr>
          <w:rFonts w:asciiTheme="minorHAnsi" w:eastAsia="Calibri" w:hAnsiTheme="minorHAnsi" w:cstheme="minorHAnsi"/>
          <w:sz w:val="22"/>
          <w:szCs w:val="22"/>
          <w:lang w:eastAsia="en-US"/>
        </w:rPr>
        <w:t>____</w:t>
      </w:r>
      <w:r w:rsidR="00EE7CBC" w:rsidRPr="00F1096D">
        <w:rPr>
          <w:rFonts w:asciiTheme="minorHAnsi" w:eastAsia="Calibri" w:hAnsiTheme="minorHAnsi" w:cstheme="minorHAnsi"/>
          <w:sz w:val="22"/>
          <w:szCs w:val="22"/>
          <w:lang w:eastAsia="en-US"/>
        </w:rPr>
        <w:t>__</w:t>
      </w:r>
    </w:p>
    <w:sectPr w:rsidR="00EE7CBC" w:rsidRPr="00F1096D" w:rsidSect="00D71253">
      <w:footerReference w:type="even" r:id="rId9"/>
      <w:footerReference w:type="default" r:id="rId10"/>
      <w:pgSz w:w="11907" w:h="16839" w:code="9"/>
      <w:pgMar w:top="709" w:right="850" w:bottom="851"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4A2C9" w14:textId="77777777" w:rsidR="00AB5AD6" w:rsidRDefault="00AB5AD6">
      <w:r>
        <w:separator/>
      </w:r>
    </w:p>
  </w:endnote>
  <w:endnote w:type="continuationSeparator" w:id="0">
    <w:p w14:paraId="3C8BF589" w14:textId="77777777" w:rsidR="00AB5AD6" w:rsidRDefault="00AB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9777" w14:textId="77777777" w:rsidR="00AF52DE" w:rsidRDefault="00031FEB" w:rsidP="00BD0D6F">
    <w:pPr>
      <w:pStyle w:val="Pidipagina"/>
      <w:framePr w:wrap="around" w:vAnchor="text" w:hAnchor="margin" w:xAlign="right" w:y="1"/>
      <w:jc w:val="right"/>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3282C" w14:textId="77777777" w:rsidR="00AB5AD6" w:rsidRDefault="00AB5AD6">
      <w:r>
        <w:separator/>
      </w:r>
    </w:p>
  </w:footnote>
  <w:footnote w:type="continuationSeparator" w:id="0">
    <w:p w14:paraId="52E883CA" w14:textId="77777777" w:rsidR="00AB5AD6" w:rsidRDefault="00AB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93619BA"/>
    <w:multiLevelType w:val="multilevel"/>
    <w:tmpl w:val="30E41E9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1B27FAD"/>
    <w:multiLevelType w:val="multilevel"/>
    <w:tmpl w:val="E6863B8C"/>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8B57D5D"/>
    <w:multiLevelType w:val="multilevel"/>
    <w:tmpl w:val="419A376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15:restartNumberingAfterBreak="0">
    <w:nsid w:val="4C1929C0"/>
    <w:multiLevelType w:val="multilevel"/>
    <w:tmpl w:val="B27AA9C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5C364182"/>
    <w:multiLevelType w:val="hybridMultilevel"/>
    <w:tmpl w:val="9DE85708"/>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F66FF3"/>
    <w:multiLevelType w:val="multilevel"/>
    <w:tmpl w:val="22CAE8C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637952844">
    <w:abstractNumId w:val="2"/>
  </w:num>
  <w:num w:numId="2" w16cid:durableId="99029801">
    <w:abstractNumId w:val="3"/>
  </w:num>
  <w:num w:numId="3" w16cid:durableId="1819959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738670">
    <w:abstractNumId w:val="8"/>
  </w:num>
  <w:num w:numId="5" w16cid:durableId="1455368484">
    <w:abstractNumId w:val="6"/>
  </w:num>
  <w:num w:numId="6" w16cid:durableId="1914074008">
    <w:abstractNumId w:val="10"/>
  </w:num>
  <w:num w:numId="7" w16cid:durableId="1664894036">
    <w:abstractNumId w:val="4"/>
  </w:num>
  <w:num w:numId="8" w16cid:durableId="1634172793">
    <w:abstractNumId w:val="13"/>
  </w:num>
  <w:num w:numId="9" w16cid:durableId="188030351">
    <w:abstractNumId w:val="11"/>
  </w:num>
  <w:num w:numId="10" w16cid:durableId="1802268092">
    <w:abstractNumId w:val="9"/>
  </w:num>
  <w:num w:numId="11" w16cid:durableId="1496263044">
    <w:abstractNumId w:val="12"/>
  </w:num>
  <w:num w:numId="12" w16cid:durableId="1549755023">
    <w:abstractNumId w:val="5"/>
  </w:num>
  <w:num w:numId="13" w16cid:durableId="578974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3B9"/>
    <w:rsid w:val="00002828"/>
    <w:rsid w:val="0000381A"/>
    <w:rsid w:val="00010D73"/>
    <w:rsid w:val="0001314D"/>
    <w:rsid w:val="0001443F"/>
    <w:rsid w:val="00015D2C"/>
    <w:rsid w:val="00016658"/>
    <w:rsid w:val="0001778E"/>
    <w:rsid w:val="00021EB3"/>
    <w:rsid w:val="00022BB3"/>
    <w:rsid w:val="000239CA"/>
    <w:rsid w:val="0003018C"/>
    <w:rsid w:val="000309DF"/>
    <w:rsid w:val="00031FEB"/>
    <w:rsid w:val="000371CE"/>
    <w:rsid w:val="0004033D"/>
    <w:rsid w:val="000462A0"/>
    <w:rsid w:val="00046B4A"/>
    <w:rsid w:val="00046EF9"/>
    <w:rsid w:val="00047934"/>
    <w:rsid w:val="0005084A"/>
    <w:rsid w:val="00051A9E"/>
    <w:rsid w:val="00051CAE"/>
    <w:rsid w:val="00051E72"/>
    <w:rsid w:val="000534AD"/>
    <w:rsid w:val="000539ED"/>
    <w:rsid w:val="00053DE3"/>
    <w:rsid w:val="00053E60"/>
    <w:rsid w:val="000564C9"/>
    <w:rsid w:val="00056833"/>
    <w:rsid w:val="00062498"/>
    <w:rsid w:val="00062E4A"/>
    <w:rsid w:val="00063039"/>
    <w:rsid w:val="000670A5"/>
    <w:rsid w:val="00070194"/>
    <w:rsid w:val="0007048C"/>
    <w:rsid w:val="000707BB"/>
    <w:rsid w:val="00072224"/>
    <w:rsid w:val="000736AB"/>
    <w:rsid w:val="00074CDD"/>
    <w:rsid w:val="0007706B"/>
    <w:rsid w:val="0008242F"/>
    <w:rsid w:val="00082B3F"/>
    <w:rsid w:val="000857C6"/>
    <w:rsid w:val="00087094"/>
    <w:rsid w:val="000913AD"/>
    <w:rsid w:val="00093B8A"/>
    <w:rsid w:val="00095FAC"/>
    <w:rsid w:val="000A19BA"/>
    <w:rsid w:val="000A1D8B"/>
    <w:rsid w:val="000A2C09"/>
    <w:rsid w:val="000A74CB"/>
    <w:rsid w:val="000B0C7A"/>
    <w:rsid w:val="000B12C5"/>
    <w:rsid w:val="000B480F"/>
    <w:rsid w:val="000B6C44"/>
    <w:rsid w:val="000B7E48"/>
    <w:rsid w:val="000C0039"/>
    <w:rsid w:val="000C11ED"/>
    <w:rsid w:val="000C7368"/>
    <w:rsid w:val="000C7DEB"/>
    <w:rsid w:val="000D1AFB"/>
    <w:rsid w:val="000D55D3"/>
    <w:rsid w:val="000D5BE5"/>
    <w:rsid w:val="000E1E4D"/>
    <w:rsid w:val="000E246B"/>
    <w:rsid w:val="000E3AE1"/>
    <w:rsid w:val="000E446C"/>
    <w:rsid w:val="000F0CA0"/>
    <w:rsid w:val="000F2156"/>
    <w:rsid w:val="000F4537"/>
    <w:rsid w:val="000F4D89"/>
    <w:rsid w:val="000F5E3D"/>
    <w:rsid w:val="000F5F5D"/>
    <w:rsid w:val="000F6179"/>
    <w:rsid w:val="000F6876"/>
    <w:rsid w:val="000F6B24"/>
    <w:rsid w:val="000F7F3B"/>
    <w:rsid w:val="00100384"/>
    <w:rsid w:val="00101744"/>
    <w:rsid w:val="00104CEA"/>
    <w:rsid w:val="0010746E"/>
    <w:rsid w:val="00112288"/>
    <w:rsid w:val="00112BBD"/>
    <w:rsid w:val="00114DF5"/>
    <w:rsid w:val="001155FE"/>
    <w:rsid w:val="00121CEA"/>
    <w:rsid w:val="0012335E"/>
    <w:rsid w:val="001260DF"/>
    <w:rsid w:val="00131078"/>
    <w:rsid w:val="00132B57"/>
    <w:rsid w:val="001335C6"/>
    <w:rsid w:val="00133C52"/>
    <w:rsid w:val="00134A79"/>
    <w:rsid w:val="00135167"/>
    <w:rsid w:val="001352AB"/>
    <w:rsid w:val="00140B98"/>
    <w:rsid w:val="0014512B"/>
    <w:rsid w:val="001451B9"/>
    <w:rsid w:val="001476A6"/>
    <w:rsid w:val="001508F3"/>
    <w:rsid w:val="00152BEC"/>
    <w:rsid w:val="00154F0E"/>
    <w:rsid w:val="00157BF6"/>
    <w:rsid w:val="00160EA8"/>
    <w:rsid w:val="001622AF"/>
    <w:rsid w:val="0016323E"/>
    <w:rsid w:val="001634C0"/>
    <w:rsid w:val="0016477B"/>
    <w:rsid w:val="00164BD8"/>
    <w:rsid w:val="001661B7"/>
    <w:rsid w:val="00167C80"/>
    <w:rsid w:val="00170502"/>
    <w:rsid w:val="00173597"/>
    <w:rsid w:val="00174486"/>
    <w:rsid w:val="00174541"/>
    <w:rsid w:val="00175FFB"/>
    <w:rsid w:val="00182723"/>
    <w:rsid w:val="00185A49"/>
    <w:rsid w:val="00186225"/>
    <w:rsid w:val="0018773E"/>
    <w:rsid w:val="00191CA1"/>
    <w:rsid w:val="00196925"/>
    <w:rsid w:val="001A23E7"/>
    <w:rsid w:val="001A5909"/>
    <w:rsid w:val="001A6378"/>
    <w:rsid w:val="001B1257"/>
    <w:rsid w:val="001B1415"/>
    <w:rsid w:val="001B484F"/>
    <w:rsid w:val="001B7378"/>
    <w:rsid w:val="001C0302"/>
    <w:rsid w:val="001C6037"/>
    <w:rsid w:val="001C6C49"/>
    <w:rsid w:val="001D4B64"/>
    <w:rsid w:val="001D6B50"/>
    <w:rsid w:val="001E4529"/>
    <w:rsid w:val="001E523C"/>
    <w:rsid w:val="001E52E4"/>
    <w:rsid w:val="001F16A2"/>
    <w:rsid w:val="001F207B"/>
    <w:rsid w:val="001F6C2D"/>
    <w:rsid w:val="00203603"/>
    <w:rsid w:val="00207849"/>
    <w:rsid w:val="00210607"/>
    <w:rsid w:val="00211108"/>
    <w:rsid w:val="00212EAA"/>
    <w:rsid w:val="00213B82"/>
    <w:rsid w:val="00213C1D"/>
    <w:rsid w:val="00214728"/>
    <w:rsid w:val="0021559E"/>
    <w:rsid w:val="0021725D"/>
    <w:rsid w:val="00217C76"/>
    <w:rsid w:val="00222A56"/>
    <w:rsid w:val="002247FE"/>
    <w:rsid w:val="00225146"/>
    <w:rsid w:val="00226CB3"/>
    <w:rsid w:val="00231CDF"/>
    <w:rsid w:val="0023285D"/>
    <w:rsid w:val="00240337"/>
    <w:rsid w:val="0024251C"/>
    <w:rsid w:val="002425CA"/>
    <w:rsid w:val="0024391D"/>
    <w:rsid w:val="00245F1A"/>
    <w:rsid w:val="002467E9"/>
    <w:rsid w:val="0025352F"/>
    <w:rsid w:val="002539BB"/>
    <w:rsid w:val="00255CE2"/>
    <w:rsid w:val="0025698C"/>
    <w:rsid w:val="002633EE"/>
    <w:rsid w:val="0026467A"/>
    <w:rsid w:val="00265864"/>
    <w:rsid w:val="002708A6"/>
    <w:rsid w:val="002772BD"/>
    <w:rsid w:val="0028117F"/>
    <w:rsid w:val="00281606"/>
    <w:rsid w:val="00282A21"/>
    <w:rsid w:val="00283148"/>
    <w:rsid w:val="00283797"/>
    <w:rsid w:val="002853B7"/>
    <w:rsid w:val="002860BF"/>
    <w:rsid w:val="002863D9"/>
    <w:rsid w:val="00286C40"/>
    <w:rsid w:val="0029126B"/>
    <w:rsid w:val="0029332E"/>
    <w:rsid w:val="002943C2"/>
    <w:rsid w:val="00297481"/>
    <w:rsid w:val="002A014D"/>
    <w:rsid w:val="002A6748"/>
    <w:rsid w:val="002A6C49"/>
    <w:rsid w:val="002B0440"/>
    <w:rsid w:val="002B206B"/>
    <w:rsid w:val="002B3171"/>
    <w:rsid w:val="002B684C"/>
    <w:rsid w:val="002C1C92"/>
    <w:rsid w:val="002C1E86"/>
    <w:rsid w:val="002D115B"/>
    <w:rsid w:val="002D32F8"/>
    <w:rsid w:val="002D3EC6"/>
    <w:rsid w:val="002D472B"/>
    <w:rsid w:val="002D473A"/>
    <w:rsid w:val="002D786D"/>
    <w:rsid w:val="002E1891"/>
    <w:rsid w:val="002E1DEB"/>
    <w:rsid w:val="002E1F85"/>
    <w:rsid w:val="002E5DB6"/>
    <w:rsid w:val="002E6D94"/>
    <w:rsid w:val="002F49B3"/>
    <w:rsid w:val="002F66C4"/>
    <w:rsid w:val="00300F45"/>
    <w:rsid w:val="00304B62"/>
    <w:rsid w:val="0030701D"/>
    <w:rsid w:val="003101F6"/>
    <w:rsid w:val="003204FE"/>
    <w:rsid w:val="003307A6"/>
    <w:rsid w:val="00336F0F"/>
    <w:rsid w:val="003371DC"/>
    <w:rsid w:val="00342D26"/>
    <w:rsid w:val="00344731"/>
    <w:rsid w:val="0034552C"/>
    <w:rsid w:val="003469AB"/>
    <w:rsid w:val="00347262"/>
    <w:rsid w:val="00351652"/>
    <w:rsid w:val="00351867"/>
    <w:rsid w:val="00353A20"/>
    <w:rsid w:val="00355615"/>
    <w:rsid w:val="0035659B"/>
    <w:rsid w:val="00357237"/>
    <w:rsid w:val="00361D26"/>
    <w:rsid w:val="00363B1F"/>
    <w:rsid w:val="0036522E"/>
    <w:rsid w:val="00367396"/>
    <w:rsid w:val="003709D8"/>
    <w:rsid w:val="003726C9"/>
    <w:rsid w:val="00374926"/>
    <w:rsid w:val="00376169"/>
    <w:rsid w:val="00376B93"/>
    <w:rsid w:val="00380179"/>
    <w:rsid w:val="00380B8B"/>
    <w:rsid w:val="003824FF"/>
    <w:rsid w:val="00382EC8"/>
    <w:rsid w:val="00383ADD"/>
    <w:rsid w:val="00392939"/>
    <w:rsid w:val="00392E1C"/>
    <w:rsid w:val="00395933"/>
    <w:rsid w:val="003A007F"/>
    <w:rsid w:val="003A01DE"/>
    <w:rsid w:val="003A1779"/>
    <w:rsid w:val="003A433E"/>
    <w:rsid w:val="003A5D3A"/>
    <w:rsid w:val="003B79E2"/>
    <w:rsid w:val="003C0DE3"/>
    <w:rsid w:val="003C3D06"/>
    <w:rsid w:val="003C4B58"/>
    <w:rsid w:val="003C60F6"/>
    <w:rsid w:val="003C7A75"/>
    <w:rsid w:val="003D24B4"/>
    <w:rsid w:val="003D4352"/>
    <w:rsid w:val="003D46BA"/>
    <w:rsid w:val="003E18F4"/>
    <w:rsid w:val="003E2DA4"/>
    <w:rsid w:val="003E2E35"/>
    <w:rsid w:val="003E5C47"/>
    <w:rsid w:val="003E6F53"/>
    <w:rsid w:val="003F2D21"/>
    <w:rsid w:val="003F5439"/>
    <w:rsid w:val="00400AEA"/>
    <w:rsid w:val="004076E9"/>
    <w:rsid w:val="004129D4"/>
    <w:rsid w:val="004134CF"/>
    <w:rsid w:val="00414813"/>
    <w:rsid w:val="00416DC1"/>
    <w:rsid w:val="00417757"/>
    <w:rsid w:val="00430C48"/>
    <w:rsid w:val="00433CB5"/>
    <w:rsid w:val="00435251"/>
    <w:rsid w:val="00435CFB"/>
    <w:rsid w:val="0044224C"/>
    <w:rsid w:val="00442F19"/>
    <w:rsid w:val="00442F4C"/>
    <w:rsid w:val="00443639"/>
    <w:rsid w:val="00444AA8"/>
    <w:rsid w:val="00446355"/>
    <w:rsid w:val="0044774A"/>
    <w:rsid w:val="00447859"/>
    <w:rsid w:val="00453D8C"/>
    <w:rsid w:val="004563DD"/>
    <w:rsid w:val="00462440"/>
    <w:rsid w:val="004652D3"/>
    <w:rsid w:val="004657B2"/>
    <w:rsid w:val="004657F4"/>
    <w:rsid w:val="004722C2"/>
    <w:rsid w:val="004729B5"/>
    <w:rsid w:val="00472B29"/>
    <w:rsid w:val="00473A05"/>
    <w:rsid w:val="0047411A"/>
    <w:rsid w:val="00475783"/>
    <w:rsid w:val="00484088"/>
    <w:rsid w:val="00484CE2"/>
    <w:rsid w:val="00485D17"/>
    <w:rsid w:val="004914CB"/>
    <w:rsid w:val="00497369"/>
    <w:rsid w:val="004A087D"/>
    <w:rsid w:val="004A1199"/>
    <w:rsid w:val="004A5630"/>
    <w:rsid w:val="004A5D71"/>
    <w:rsid w:val="004A786E"/>
    <w:rsid w:val="004B09C3"/>
    <w:rsid w:val="004B5569"/>
    <w:rsid w:val="004B62EF"/>
    <w:rsid w:val="004C01A7"/>
    <w:rsid w:val="004C1235"/>
    <w:rsid w:val="004C59C4"/>
    <w:rsid w:val="004C628C"/>
    <w:rsid w:val="004D18E3"/>
    <w:rsid w:val="004D1C0F"/>
    <w:rsid w:val="004D539A"/>
    <w:rsid w:val="004E105E"/>
    <w:rsid w:val="004E6955"/>
    <w:rsid w:val="004E6E2A"/>
    <w:rsid w:val="004F3F3C"/>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598E"/>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6A2E"/>
    <w:rsid w:val="00576F0F"/>
    <w:rsid w:val="00581E1C"/>
    <w:rsid w:val="00583A1F"/>
    <w:rsid w:val="00584195"/>
    <w:rsid w:val="00585647"/>
    <w:rsid w:val="00585A3D"/>
    <w:rsid w:val="00585C3D"/>
    <w:rsid w:val="0058704B"/>
    <w:rsid w:val="00591CC1"/>
    <w:rsid w:val="0059641C"/>
    <w:rsid w:val="005A4B10"/>
    <w:rsid w:val="005A5AB6"/>
    <w:rsid w:val="005A7F30"/>
    <w:rsid w:val="005B1344"/>
    <w:rsid w:val="005B65B5"/>
    <w:rsid w:val="005C66F0"/>
    <w:rsid w:val="005C77DE"/>
    <w:rsid w:val="005D042E"/>
    <w:rsid w:val="005D1FAE"/>
    <w:rsid w:val="005D35DD"/>
    <w:rsid w:val="005D566F"/>
    <w:rsid w:val="005D742D"/>
    <w:rsid w:val="005E0503"/>
    <w:rsid w:val="005E12B3"/>
    <w:rsid w:val="005E1624"/>
    <w:rsid w:val="005E1D00"/>
    <w:rsid w:val="005E1E0C"/>
    <w:rsid w:val="005E2288"/>
    <w:rsid w:val="005E387E"/>
    <w:rsid w:val="005E53CE"/>
    <w:rsid w:val="005E678D"/>
    <w:rsid w:val="005E721D"/>
    <w:rsid w:val="005F2C92"/>
    <w:rsid w:val="005F5051"/>
    <w:rsid w:val="005F72D5"/>
    <w:rsid w:val="006008A3"/>
    <w:rsid w:val="00601F99"/>
    <w:rsid w:val="00604D3F"/>
    <w:rsid w:val="00605CA8"/>
    <w:rsid w:val="00605DE5"/>
    <w:rsid w:val="00606B2E"/>
    <w:rsid w:val="00607877"/>
    <w:rsid w:val="006105EA"/>
    <w:rsid w:val="00613E0F"/>
    <w:rsid w:val="006149C4"/>
    <w:rsid w:val="006167AA"/>
    <w:rsid w:val="00622E22"/>
    <w:rsid w:val="0062483F"/>
    <w:rsid w:val="00632BF9"/>
    <w:rsid w:val="00632F5C"/>
    <w:rsid w:val="00635CBB"/>
    <w:rsid w:val="006378DA"/>
    <w:rsid w:val="00637EE7"/>
    <w:rsid w:val="006426FD"/>
    <w:rsid w:val="00642F67"/>
    <w:rsid w:val="00646981"/>
    <w:rsid w:val="00647912"/>
    <w:rsid w:val="00650245"/>
    <w:rsid w:val="0065050C"/>
    <w:rsid w:val="0065467C"/>
    <w:rsid w:val="006550EE"/>
    <w:rsid w:val="00660340"/>
    <w:rsid w:val="0066271B"/>
    <w:rsid w:val="00663BD8"/>
    <w:rsid w:val="006648CD"/>
    <w:rsid w:val="006658F7"/>
    <w:rsid w:val="00667E15"/>
    <w:rsid w:val="00672854"/>
    <w:rsid w:val="0067471F"/>
    <w:rsid w:val="00674BB2"/>
    <w:rsid w:val="006759A4"/>
    <w:rsid w:val="006761FD"/>
    <w:rsid w:val="0067699A"/>
    <w:rsid w:val="0068062A"/>
    <w:rsid w:val="00683118"/>
    <w:rsid w:val="00683C2E"/>
    <w:rsid w:val="0068535B"/>
    <w:rsid w:val="00690898"/>
    <w:rsid w:val="00691032"/>
    <w:rsid w:val="00692070"/>
    <w:rsid w:val="006A149B"/>
    <w:rsid w:val="006A5CE3"/>
    <w:rsid w:val="006A73FD"/>
    <w:rsid w:val="006B0653"/>
    <w:rsid w:val="006B08A5"/>
    <w:rsid w:val="006B162F"/>
    <w:rsid w:val="006B2F2A"/>
    <w:rsid w:val="006B34B1"/>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F05B1"/>
    <w:rsid w:val="006F4D8D"/>
    <w:rsid w:val="006F5F2C"/>
    <w:rsid w:val="006F7D2E"/>
    <w:rsid w:val="007018B7"/>
    <w:rsid w:val="00703338"/>
    <w:rsid w:val="00703A39"/>
    <w:rsid w:val="00705188"/>
    <w:rsid w:val="00706853"/>
    <w:rsid w:val="00706DD4"/>
    <w:rsid w:val="00710D1C"/>
    <w:rsid w:val="00715659"/>
    <w:rsid w:val="00717756"/>
    <w:rsid w:val="0072474A"/>
    <w:rsid w:val="00725408"/>
    <w:rsid w:val="00725C14"/>
    <w:rsid w:val="0072785A"/>
    <w:rsid w:val="00731440"/>
    <w:rsid w:val="00733D1B"/>
    <w:rsid w:val="00734F76"/>
    <w:rsid w:val="00740439"/>
    <w:rsid w:val="00740888"/>
    <w:rsid w:val="007415AA"/>
    <w:rsid w:val="0074655A"/>
    <w:rsid w:val="00747847"/>
    <w:rsid w:val="00750EBA"/>
    <w:rsid w:val="00761483"/>
    <w:rsid w:val="0076314A"/>
    <w:rsid w:val="0076508D"/>
    <w:rsid w:val="007676DE"/>
    <w:rsid w:val="00770331"/>
    <w:rsid w:val="00772936"/>
    <w:rsid w:val="00774239"/>
    <w:rsid w:val="00774A4F"/>
    <w:rsid w:val="00775397"/>
    <w:rsid w:val="0077662D"/>
    <w:rsid w:val="00776FCB"/>
    <w:rsid w:val="00777992"/>
    <w:rsid w:val="0079013C"/>
    <w:rsid w:val="00790973"/>
    <w:rsid w:val="00790EF4"/>
    <w:rsid w:val="007927F5"/>
    <w:rsid w:val="0079402C"/>
    <w:rsid w:val="00796D2C"/>
    <w:rsid w:val="007A3EDB"/>
    <w:rsid w:val="007B162F"/>
    <w:rsid w:val="007B4259"/>
    <w:rsid w:val="007B4C06"/>
    <w:rsid w:val="007B59D8"/>
    <w:rsid w:val="007C09AC"/>
    <w:rsid w:val="007C35CC"/>
    <w:rsid w:val="007C3F61"/>
    <w:rsid w:val="007C4C5B"/>
    <w:rsid w:val="007D302B"/>
    <w:rsid w:val="007D3843"/>
    <w:rsid w:val="007D74F4"/>
    <w:rsid w:val="007D7ACE"/>
    <w:rsid w:val="007D7C11"/>
    <w:rsid w:val="007E040F"/>
    <w:rsid w:val="007E0636"/>
    <w:rsid w:val="007E2352"/>
    <w:rsid w:val="007E6F99"/>
    <w:rsid w:val="007F17F0"/>
    <w:rsid w:val="007F24B6"/>
    <w:rsid w:val="007F5DF0"/>
    <w:rsid w:val="007F6DF6"/>
    <w:rsid w:val="00801BA6"/>
    <w:rsid w:val="008022B1"/>
    <w:rsid w:val="00811416"/>
    <w:rsid w:val="00815D29"/>
    <w:rsid w:val="00816A25"/>
    <w:rsid w:val="00816F9B"/>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57F8E"/>
    <w:rsid w:val="00860CF4"/>
    <w:rsid w:val="008664A2"/>
    <w:rsid w:val="0086776E"/>
    <w:rsid w:val="00871E16"/>
    <w:rsid w:val="00872F50"/>
    <w:rsid w:val="00874365"/>
    <w:rsid w:val="00875E5A"/>
    <w:rsid w:val="008805AA"/>
    <w:rsid w:val="00881E62"/>
    <w:rsid w:val="00883FF4"/>
    <w:rsid w:val="00884737"/>
    <w:rsid w:val="00887497"/>
    <w:rsid w:val="008879D7"/>
    <w:rsid w:val="00890B86"/>
    <w:rsid w:val="00894D01"/>
    <w:rsid w:val="008973C0"/>
    <w:rsid w:val="008976D9"/>
    <w:rsid w:val="00897BDF"/>
    <w:rsid w:val="008A1E97"/>
    <w:rsid w:val="008A25A6"/>
    <w:rsid w:val="008B1C20"/>
    <w:rsid w:val="008B1FC8"/>
    <w:rsid w:val="008B2B3C"/>
    <w:rsid w:val="008B37FD"/>
    <w:rsid w:val="008B5935"/>
    <w:rsid w:val="008B6767"/>
    <w:rsid w:val="008B67E9"/>
    <w:rsid w:val="008C0440"/>
    <w:rsid w:val="008C1400"/>
    <w:rsid w:val="008C1B87"/>
    <w:rsid w:val="008D04AF"/>
    <w:rsid w:val="008D1317"/>
    <w:rsid w:val="008D736C"/>
    <w:rsid w:val="008E0DE5"/>
    <w:rsid w:val="008E7578"/>
    <w:rsid w:val="008F22FD"/>
    <w:rsid w:val="008F28B1"/>
    <w:rsid w:val="008F3CD8"/>
    <w:rsid w:val="008F7B5F"/>
    <w:rsid w:val="0090455C"/>
    <w:rsid w:val="00906BD1"/>
    <w:rsid w:val="009105E1"/>
    <w:rsid w:val="0091078D"/>
    <w:rsid w:val="00910C07"/>
    <w:rsid w:val="00912221"/>
    <w:rsid w:val="00915684"/>
    <w:rsid w:val="00923596"/>
    <w:rsid w:val="009246DD"/>
    <w:rsid w:val="00926E33"/>
    <w:rsid w:val="0093431C"/>
    <w:rsid w:val="00940667"/>
    <w:rsid w:val="00940E48"/>
    <w:rsid w:val="00941128"/>
    <w:rsid w:val="009420E9"/>
    <w:rsid w:val="0094248D"/>
    <w:rsid w:val="00942D93"/>
    <w:rsid w:val="009454DE"/>
    <w:rsid w:val="00947939"/>
    <w:rsid w:val="00955B20"/>
    <w:rsid w:val="00956EC5"/>
    <w:rsid w:val="00963081"/>
    <w:rsid w:val="00964DE6"/>
    <w:rsid w:val="00971485"/>
    <w:rsid w:val="009734C2"/>
    <w:rsid w:val="0097360E"/>
    <w:rsid w:val="00980B3C"/>
    <w:rsid w:val="0098483C"/>
    <w:rsid w:val="00986B21"/>
    <w:rsid w:val="00990253"/>
    <w:rsid w:val="00990DB4"/>
    <w:rsid w:val="009944D6"/>
    <w:rsid w:val="00994761"/>
    <w:rsid w:val="009958CB"/>
    <w:rsid w:val="00996E37"/>
    <w:rsid w:val="00997C40"/>
    <w:rsid w:val="009A0736"/>
    <w:rsid w:val="009A0D66"/>
    <w:rsid w:val="009B2F7D"/>
    <w:rsid w:val="009B31B2"/>
    <w:rsid w:val="009B3956"/>
    <w:rsid w:val="009C341C"/>
    <w:rsid w:val="009C54FA"/>
    <w:rsid w:val="009C723F"/>
    <w:rsid w:val="009D01C1"/>
    <w:rsid w:val="009D0487"/>
    <w:rsid w:val="009D102B"/>
    <w:rsid w:val="009D1FFB"/>
    <w:rsid w:val="009D21BE"/>
    <w:rsid w:val="009D22EB"/>
    <w:rsid w:val="009D2CF7"/>
    <w:rsid w:val="009D42CC"/>
    <w:rsid w:val="009D7632"/>
    <w:rsid w:val="009E45B1"/>
    <w:rsid w:val="009E58D6"/>
    <w:rsid w:val="009F0ED6"/>
    <w:rsid w:val="009F477B"/>
    <w:rsid w:val="009F4F91"/>
    <w:rsid w:val="009F5B48"/>
    <w:rsid w:val="00A0203A"/>
    <w:rsid w:val="00A023CC"/>
    <w:rsid w:val="00A10524"/>
    <w:rsid w:val="00A11AC5"/>
    <w:rsid w:val="00A11DB1"/>
    <w:rsid w:val="00A13318"/>
    <w:rsid w:val="00A15AF4"/>
    <w:rsid w:val="00A174A1"/>
    <w:rsid w:val="00A20A7A"/>
    <w:rsid w:val="00A20A96"/>
    <w:rsid w:val="00A20DA6"/>
    <w:rsid w:val="00A31FDE"/>
    <w:rsid w:val="00A32674"/>
    <w:rsid w:val="00A32D87"/>
    <w:rsid w:val="00A35597"/>
    <w:rsid w:val="00A36484"/>
    <w:rsid w:val="00A372BD"/>
    <w:rsid w:val="00A403C5"/>
    <w:rsid w:val="00A41940"/>
    <w:rsid w:val="00A41BEA"/>
    <w:rsid w:val="00A44878"/>
    <w:rsid w:val="00A4533F"/>
    <w:rsid w:val="00A4730D"/>
    <w:rsid w:val="00A47531"/>
    <w:rsid w:val="00A47AA5"/>
    <w:rsid w:val="00A50B21"/>
    <w:rsid w:val="00A53D16"/>
    <w:rsid w:val="00A552D6"/>
    <w:rsid w:val="00A5614F"/>
    <w:rsid w:val="00A57F54"/>
    <w:rsid w:val="00A6054A"/>
    <w:rsid w:val="00A6127E"/>
    <w:rsid w:val="00A61614"/>
    <w:rsid w:val="00A62F2B"/>
    <w:rsid w:val="00A6401B"/>
    <w:rsid w:val="00A6464D"/>
    <w:rsid w:val="00A65DF8"/>
    <w:rsid w:val="00A727A8"/>
    <w:rsid w:val="00A75326"/>
    <w:rsid w:val="00A76733"/>
    <w:rsid w:val="00A81205"/>
    <w:rsid w:val="00A836EA"/>
    <w:rsid w:val="00A85462"/>
    <w:rsid w:val="00A87250"/>
    <w:rsid w:val="00A87D07"/>
    <w:rsid w:val="00A90F34"/>
    <w:rsid w:val="00A91C14"/>
    <w:rsid w:val="00A9408D"/>
    <w:rsid w:val="00A94E66"/>
    <w:rsid w:val="00AA3F35"/>
    <w:rsid w:val="00AA6CCD"/>
    <w:rsid w:val="00AB3F38"/>
    <w:rsid w:val="00AB5AD6"/>
    <w:rsid w:val="00AB76C8"/>
    <w:rsid w:val="00AC107F"/>
    <w:rsid w:val="00AC21A5"/>
    <w:rsid w:val="00AC241B"/>
    <w:rsid w:val="00AC6190"/>
    <w:rsid w:val="00AC62CF"/>
    <w:rsid w:val="00AD07E7"/>
    <w:rsid w:val="00AD28CB"/>
    <w:rsid w:val="00AD540E"/>
    <w:rsid w:val="00AE366E"/>
    <w:rsid w:val="00AE6A54"/>
    <w:rsid w:val="00AF175A"/>
    <w:rsid w:val="00AF52DE"/>
    <w:rsid w:val="00B00B0E"/>
    <w:rsid w:val="00B00E23"/>
    <w:rsid w:val="00B037E8"/>
    <w:rsid w:val="00B03CC7"/>
    <w:rsid w:val="00B03CC9"/>
    <w:rsid w:val="00B05C53"/>
    <w:rsid w:val="00B06005"/>
    <w:rsid w:val="00B122F3"/>
    <w:rsid w:val="00B16814"/>
    <w:rsid w:val="00B2311E"/>
    <w:rsid w:val="00B235EE"/>
    <w:rsid w:val="00B23FD6"/>
    <w:rsid w:val="00B2430C"/>
    <w:rsid w:val="00B26CEE"/>
    <w:rsid w:val="00B31167"/>
    <w:rsid w:val="00B31B50"/>
    <w:rsid w:val="00B31F80"/>
    <w:rsid w:val="00B32055"/>
    <w:rsid w:val="00B325B9"/>
    <w:rsid w:val="00B33F7A"/>
    <w:rsid w:val="00B353E9"/>
    <w:rsid w:val="00B36274"/>
    <w:rsid w:val="00B37C64"/>
    <w:rsid w:val="00B40354"/>
    <w:rsid w:val="00B419CF"/>
    <w:rsid w:val="00B4439D"/>
    <w:rsid w:val="00B45555"/>
    <w:rsid w:val="00B53156"/>
    <w:rsid w:val="00B63F50"/>
    <w:rsid w:val="00B65801"/>
    <w:rsid w:val="00B66990"/>
    <w:rsid w:val="00B671DC"/>
    <w:rsid w:val="00B77F97"/>
    <w:rsid w:val="00B833F2"/>
    <w:rsid w:val="00B87A3D"/>
    <w:rsid w:val="00B90CAE"/>
    <w:rsid w:val="00B927C6"/>
    <w:rsid w:val="00B92B95"/>
    <w:rsid w:val="00BA0533"/>
    <w:rsid w:val="00BA2767"/>
    <w:rsid w:val="00BA532D"/>
    <w:rsid w:val="00BA6212"/>
    <w:rsid w:val="00BA6627"/>
    <w:rsid w:val="00BB0CD6"/>
    <w:rsid w:val="00BB1BF6"/>
    <w:rsid w:val="00BB2130"/>
    <w:rsid w:val="00BB38A7"/>
    <w:rsid w:val="00BB6BE2"/>
    <w:rsid w:val="00BD0C93"/>
    <w:rsid w:val="00BD0D6F"/>
    <w:rsid w:val="00BD5100"/>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754E"/>
    <w:rsid w:val="00C07B27"/>
    <w:rsid w:val="00C07DDD"/>
    <w:rsid w:val="00C139BA"/>
    <w:rsid w:val="00C20594"/>
    <w:rsid w:val="00C225A8"/>
    <w:rsid w:val="00C231BE"/>
    <w:rsid w:val="00C243CD"/>
    <w:rsid w:val="00C24770"/>
    <w:rsid w:val="00C302D2"/>
    <w:rsid w:val="00C33D57"/>
    <w:rsid w:val="00C3593E"/>
    <w:rsid w:val="00C3692A"/>
    <w:rsid w:val="00C40BC5"/>
    <w:rsid w:val="00C410EF"/>
    <w:rsid w:val="00C46532"/>
    <w:rsid w:val="00C47403"/>
    <w:rsid w:val="00C5300F"/>
    <w:rsid w:val="00C53E2D"/>
    <w:rsid w:val="00C55105"/>
    <w:rsid w:val="00C55600"/>
    <w:rsid w:val="00C55690"/>
    <w:rsid w:val="00C56550"/>
    <w:rsid w:val="00C572D7"/>
    <w:rsid w:val="00C61D88"/>
    <w:rsid w:val="00C67F4B"/>
    <w:rsid w:val="00C728F6"/>
    <w:rsid w:val="00C85681"/>
    <w:rsid w:val="00C9066B"/>
    <w:rsid w:val="00C925E4"/>
    <w:rsid w:val="00CA7616"/>
    <w:rsid w:val="00CB2568"/>
    <w:rsid w:val="00CB3ED6"/>
    <w:rsid w:val="00CB5774"/>
    <w:rsid w:val="00CB5D21"/>
    <w:rsid w:val="00CC066E"/>
    <w:rsid w:val="00CC0C95"/>
    <w:rsid w:val="00CC34E5"/>
    <w:rsid w:val="00CC6D2D"/>
    <w:rsid w:val="00CC72EB"/>
    <w:rsid w:val="00CD05C5"/>
    <w:rsid w:val="00CD4229"/>
    <w:rsid w:val="00CD68F1"/>
    <w:rsid w:val="00CE0B2B"/>
    <w:rsid w:val="00CE126E"/>
    <w:rsid w:val="00CE4668"/>
    <w:rsid w:val="00CE4CDA"/>
    <w:rsid w:val="00CF00AC"/>
    <w:rsid w:val="00CF2CD9"/>
    <w:rsid w:val="00CF2DCA"/>
    <w:rsid w:val="00CF5402"/>
    <w:rsid w:val="00D02160"/>
    <w:rsid w:val="00D032BD"/>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471FB"/>
    <w:rsid w:val="00D5077F"/>
    <w:rsid w:val="00D51CD2"/>
    <w:rsid w:val="00D52F60"/>
    <w:rsid w:val="00D55221"/>
    <w:rsid w:val="00D5621E"/>
    <w:rsid w:val="00D566BB"/>
    <w:rsid w:val="00D572E2"/>
    <w:rsid w:val="00D6154E"/>
    <w:rsid w:val="00D617C4"/>
    <w:rsid w:val="00D646B2"/>
    <w:rsid w:val="00D6683B"/>
    <w:rsid w:val="00D71253"/>
    <w:rsid w:val="00D81C29"/>
    <w:rsid w:val="00D8233A"/>
    <w:rsid w:val="00D82D6E"/>
    <w:rsid w:val="00D832A9"/>
    <w:rsid w:val="00D916C8"/>
    <w:rsid w:val="00D91878"/>
    <w:rsid w:val="00D920A3"/>
    <w:rsid w:val="00D94D0B"/>
    <w:rsid w:val="00D9743E"/>
    <w:rsid w:val="00D977C5"/>
    <w:rsid w:val="00DA0864"/>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1194"/>
    <w:rsid w:val="00E122B9"/>
    <w:rsid w:val="00E14FE7"/>
    <w:rsid w:val="00E15081"/>
    <w:rsid w:val="00E171B4"/>
    <w:rsid w:val="00E214D9"/>
    <w:rsid w:val="00E33BE6"/>
    <w:rsid w:val="00E34D43"/>
    <w:rsid w:val="00E3706C"/>
    <w:rsid w:val="00E37236"/>
    <w:rsid w:val="00E4157A"/>
    <w:rsid w:val="00E42158"/>
    <w:rsid w:val="00E4244A"/>
    <w:rsid w:val="00E455B8"/>
    <w:rsid w:val="00E5247C"/>
    <w:rsid w:val="00E55E43"/>
    <w:rsid w:val="00E61183"/>
    <w:rsid w:val="00E65C64"/>
    <w:rsid w:val="00E674BE"/>
    <w:rsid w:val="00E72F8E"/>
    <w:rsid w:val="00E73B87"/>
    <w:rsid w:val="00E74814"/>
    <w:rsid w:val="00E7672F"/>
    <w:rsid w:val="00E87117"/>
    <w:rsid w:val="00E872D0"/>
    <w:rsid w:val="00E9264F"/>
    <w:rsid w:val="00E933B6"/>
    <w:rsid w:val="00E97626"/>
    <w:rsid w:val="00E97B8C"/>
    <w:rsid w:val="00EA0230"/>
    <w:rsid w:val="00EA18EB"/>
    <w:rsid w:val="00EA241C"/>
    <w:rsid w:val="00EA28E1"/>
    <w:rsid w:val="00EA2DCA"/>
    <w:rsid w:val="00EA358E"/>
    <w:rsid w:val="00EA39BB"/>
    <w:rsid w:val="00EA3B6F"/>
    <w:rsid w:val="00EA50F6"/>
    <w:rsid w:val="00EA57E7"/>
    <w:rsid w:val="00EA6467"/>
    <w:rsid w:val="00EB0B8B"/>
    <w:rsid w:val="00EB2A39"/>
    <w:rsid w:val="00EB619C"/>
    <w:rsid w:val="00EB7217"/>
    <w:rsid w:val="00EC07EA"/>
    <w:rsid w:val="00EC166B"/>
    <w:rsid w:val="00EC1E6C"/>
    <w:rsid w:val="00EC303F"/>
    <w:rsid w:val="00EC3183"/>
    <w:rsid w:val="00ED03F7"/>
    <w:rsid w:val="00ED1016"/>
    <w:rsid w:val="00ED2AE2"/>
    <w:rsid w:val="00ED31FB"/>
    <w:rsid w:val="00ED5317"/>
    <w:rsid w:val="00ED645F"/>
    <w:rsid w:val="00ED65F7"/>
    <w:rsid w:val="00EE2CF3"/>
    <w:rsid w:val="00EE7A64"/>
    <w:rsid w:val="00EE7CBC"/>
    <w:rsid w:val="00EF1AB2"/>
    <w:rsid w:val="00EF30AB"/>
    <w:rsid w:val="00EF617D"/>
    <w:rsid w:val="00F02CEC"/>
    <w:rsid w:val="00F04C4F"/>
    <w:rsid w:val="00F04E3B"/>
    <w:rsid w:val="00F05749"/>
    <w:rsid w:val="00F07F9B"/>
    <w:rsid w:val="00F1445C"/>
    <w:rsid w:val="00F164C7"/>
    <w:rsid w:val="00F2100B"/>
    <w:rsid w:val="00F21F17"/>
    <w:rsid w:val="00F253BD"/>
    <w:rsid w:val="00F26538"/>
    <w:rsid w:val="00F2677F"/>
    <w:rsid w:val="00F341AA"/>
    <w:rsid w:val="00F35E5A"/>
    <w:rsid w:val="00F36451"/>
    <w:rsid w:val="00F37F90"/>
    <w:rsid w:val="00F4020B"/>
    <w:rsid w:val="00F423A4"/>
    <w:rsid w:val="00F43473"/>
    <w:rsid w:val="00F4348F"/>
    <w:rsid w:val="00F44180"/>
    <w:rsid w:val="00F4475D"/>
    <w:rsid w:val="00F52F0D"/>
    <w:rsid w:val="00F52FF5"/>
    <w:rsid w:val="00F55BE0"/>
    <w:rsid w:val="00F645F8"/>
    <w:rsid w:val="00F66ECE"/>
    <w:rsid w:val="00F67F6E"/>
    <w:rsid w:val="00F74C9B"/>
    <w:rsid w:val="00F800D7"/>
    <w:rsid w:val="00F817F5"/>
    <w:rsid w:val="00F8229C"/>
    <w:rsid w:val="00F918E3"/>
    <w:rsid w:val="00F91B62"/>
    <w:rsid w:val="00F95EBA"/>
    <w:rsid w:val="00F97F53"/>
    <w:rsid w:val="00FA166C"/>
    <w:rsid w:val="00FA381B"/>
    <w:rsid w:val="00FA6381"/>
    <w:rsid w:val="00FA6860"/>
    <w:rsid w:val="00FB1989"/>
    <w:rsid w:val="00FB410D"/>
    <w:rsid w:val="00FB619F"/>
    <w:rsid w:val="00FB7143"/>
    <w:rsid w:val="00FB79E4"/>
    <w:rsid w:val="00FC095E"/>
    <w:rsid w:val="00FC2222"/>
    <w:rsid w:val="00FC357E"/>
    <w:rsid w:val="00FC4A7C"/>
    <w:rsid w:val="00FC5A91"/>
    <w:rsid w:val="00FC70BB"/>
    <w:rsid w:val="00FC7FCD"/>
    <w:rsid w:val="00FD0880"/>
    <w:rsid w:val="00FD22B9"/>
    <w:rsid w:val="00FD4C5B"/>
    <w:rsid w:val="00FD6CF1"/>
    <w:rsid w:val="00FD75B5"/>
    <w:rsid w:val="00FE017F"/>
    <w:rsid w:val="00FE156A"/>
    <w:rsid w:val="00FE1FB6"/>
    <w:rsid w:val="00FE38E9"/>
    <w:rsid w:val="00FE3B14"/>
    <w:rsid w:val="00FE4D05"/>
    <w:rsid w:val="00FE4EDE"/>
    <w:rsid w:val="00FF01F8"/>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eastAsia="ii-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C1235"/>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customStyle="1" w:styleId="Comma">
    <w:name w:val="Comma"/>
    <w:basedOn w:val="Paragrafoelenco"/>
    <w:link w:val="CommaCarattere"/>
    <w:qFormat/>
    <w:rsid w:val="00994761"/>
    <w:pPr>
      <w:numPr>
        <w:numId w:val="5"/>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994761"/>
    <w:rPr>
      <w:rFonts w:asciiTheme="minorHAnsi" w:eastAsiaTheme="minorHAnsi" w:hAnsiTheme="minorHAnsi" w:cstheme="minorBidi"/>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EB72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581519995">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2458</Words>
  <Characters>14012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Concetta Coviello</cp:lastModifiedBy>
  <cp:revision>47</cp:revision>
  <cp:lastPrinted>2020-02-24T13:03:00Z</cp:lastPrinted>
  <dcterms:created xsi:type="dcterms:W3CDTF">2024-09-29T10:42:00Z</dcterms:created>
  <dcterms:modified xsi:type="dcterms:W3CDTF">2026-07-07T14:18:00Z</dcterms:modified>
</cp:coreProperties>
</file>